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KÉTHELY DEBÓRA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SOOS ÁGOTA</w:t>
            </w:r>
          </w:p>
          <w:p w:rsidR="00DB4822" w:rsidRDefault="00C275A3" w:rsidP="004D7940">
            <w:pPr>
              <w:pStyle w:val="Hallgatokepzes"/>
            </w:pPr>
            <w:r>
              <w:t>Gyógypedagógia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Bárczi Gusztáv Gyógypedagógiai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Garai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személyes és virtuális társas kapcsolatháló megküzdésben való szerepének vizsgálata egy autizmus spektrum zavarban érintett gyermek édesanyjának internetes naplójában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egy általunk kiválasztott internetes napló elemzésének segítségével igyekeztünk feltérképezni a társas kapcsolatháló megküzdési folyamatban játszott szerepét. A személyes kapcsolati háló megismerése mellett célunk volt a virtuális kapcsolatok, illetve a virtuális segítségnyújtás típusainak megismerése is. A vizsgálatunkban elemzett blog egy autizmus spektrum zavarban érintett kislány édesanyjának internetes naplója, mely 2010 májusa óta nyújt betekintést anya és lánya mindennapjaiba.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leíró vizsgálatot végeztünk, kutatásunkat nem hipotézisek, hanem kérdésfeltevések előzték meg. A kutatás első részében arra kerestük a választ, hogy hogyan alakul az autizmus spektrum zavarral élő kislány anyukájának a blogban megjelenő személyes kapcsolati hálója, illetve hogyan helyezkednek el a blogban megjelenő egyes szereplők az édesanya szociális atomjában. A második részben pedig arra voltunk kíváncsiak, hogyan alakul a virtuális segítségnyújtás, milyen típusai vannak, milyen témájú (fogyatékosság-specifikus vagy más) bejegyzésekre érkezik a legtöbb hozzászólás, valamint kik lehetnek a blog rendszeres követői. Eredményeinket az internetes napló bejegyzéseinek, valamint a bejegyzésekre érkező hozzászólások elemzésének segítségével nyertük.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eredményeként megállapítottuk, hogy a blogot vezető édesanya kapcsolati hálójára sokkal inkább atipikus rendeződés, mintsem beszűkülés jellemző. A házastársi kapcsolat és a családi támogatás hiánya/bizonytalansága veszélyeztető tényezőt jelent a megküzdés folyamatában, feltehetőleg ennek ellensúlyozásaként támaszkodik az édesanya főként szakemberekre és sorstársakra. A virtuális kapcsolati hálót a bejegyzésekre reagáló hozzászólók alkotják, akik a legtöbbször fogyatékosság-specifikus bejegyzésekhez szóltak hozzá, tudástartalmat adtak át, érzelmi támogatást nyújtottak, illetve a köszönetüket nyilvánították ki a blogot vezető édesanyának az általa nyújtott tudástartalmakért és érzelmi támogatásért.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87958">
    <w:multiLevelType w:val="hybridMultilevel"/>
    <w:lvl w:ilvl="0" w:tplc="54768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87958">
    <w:abstractNumId w:val="403879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3218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