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DÓRA</w:t>
            </w:r>
          </w:p>
          <w:p w:rsidR="00C275A3" w:rsidRDefault="00A96AEC" w:rsidP="00C275A3">
            <w:pPr>
              <w:pStyle w:val="Hallgatokepzes"/>
            </w:pPr>
            <w:r>
              <w:t>gyógypedagógus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Szekeres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enyhén értelmi fogyatékos tanulók helyzete a többségi osztályközösségekben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 Egy illetve két enyhén értelmi fogyatékos tanulót integráló negyedikes és ötödikes osztályok szociogramjainak összevetését, elemzését tűztem ki célul. Olyan kérdésekre kerestem a választ, hogy vajon van-e különbség az enyhén értelmi fogyatékos tanulók elfogadásában az egy illetve két tanulót integráló osztályokban, vagy hogy milyen tényezők befolyásolják az osztályok szerkezeti típusainak 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Minta: 269 fő, 148 fiú, 121 lány, ebből 24 tanuló enyhén értelmi fogyatékos, 11 fiú, 13 lány. 8 negyedikes és 8 ötödikes osztályt vizsgáltam, amelyek 1 vagy 2 enyhén értelmi fogyatékos tanulót integrálnak.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szociogramok felrajzolását egy erre a célra fejlesztett szoftver, (Smetry) segítségével készítettem el, az elemzésük pedig a Mérei Ferenc által kidolgozott többszempontú szociometriai módszer segítségével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egy illetve két tanulót integráló osztályok elemzése során négy esetben az egy tanulót integráló osztályok közösségét találtam érettebbnek és összetartóbbnak, négy esetben pedig a két tanulót integráló osztályok közösségét. Az egy illetve két tanulót integráló osztályok szociogramjainak szerkezete között sem találtam számottevő különbséget. Az osztályfok és a magányos tanulók összefüggését vizsgálva azt az eredményt kaptam, hogy míg a negyedikes integráltan tanulók 75%-a magányos, az ötödikeseknél ez az arány 25%. Az ötödikes osztályok szerkezetét egymástól elzárkózó csoportokkal jellemezhetjük, mégis harmadannyi a magányos, integrált tanulók száma. Az eredmények közül kiemelendő, hogy az ötödikes osztályok szerkezeti típusainak elemzése során beazonosítottam egy új szerkezeti típust: a klikkesedő közösséget. A tanulók társas helyzetét tekintve szembetűnő a különbség az integrált és a többségi tanulók között: a magányos, integrált tanulók négyszer annyian vannak, mint a magányos, többségi tanulók. A kohéziós mutatók és a szerkezei típusok közötti összefüggések az előfeltevéseim szerint alakultak: a halmazszerkezetű, laza szerkezetű, szétesett osztályokban a mutatók alacsony értékeket vesznek fel, a tömbszerkezetű vagy klikkesedő osztályok mutatói pedig magasabbak az átlagosnál. Fontos még kiemelni, hogy hogy az enyhén értelmi fogyatékos gyermekek között nem alakul ki kölcsönös kapcsolat, inkább a többségi gyermekek barátságát keresik.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szociometria, integráció, enyhén értelmi fogyatékosság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85323">
    <w:multiLevelType w:val="hybridMultilevel"/>
    <w:lvl w:ilvl="0" w:tplc="89972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85323">
    <w:abstractNumId w:val="43285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564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