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 NEUDOLD</w:t>
            </w:r>
          </w:p>
          <w:p w:rsidR="00C275A3" w:rsidRDefault="00A96AEC" w:rsidP="00C275A3">
            <w:pPr>
              <w:pStyle w:val="Hallgatokepzes"/>
            </w:pPr>
            <w:r>
              <w:t>speech-language pathology, psychopedagogy</w:t>
            </w:r>
            <w:r>
              <w:br/>
            </w:r>
            <w:r w:rsidR="00E77B23">
              <w:t>BA, 7. semester</w:t>
            </w:r>
          </w:p>
          <w:p w:rsidR="00C265CE" w:rsidRPr="009E5FF1" w:rsidRDefault="00E77B23" w:rsidP="009763E0">
            <w:pPr>
              <w:pStyle w:val="Hallgatointezmeny-kar"/>
              <w:rPr>
                <w:b/>
                <w:caps/>
              </w:rPr>
            </w:pPr>
            <w:r>
              <w:t>Eötvös Loránd University</w:t>
            </w:r>
            <w:r w:rsidR="00C275A3">
              <w:br/>
            </w:r>
            <w:r w:rsidR="00DB4822">
              <w:t>Bárczi Gusztáv Faculty of Special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Katalin Billédi</w:t>
            </w:r>
          </w:p>
          <w:p w:rsidR="00DB4822" w:rsidRDefault="00DB4822" w:rsidP="009763E0">
            <w:pPr>
              <w:pStyle w:val="Konzulensektitulus"/>
            </w:pPr>
            <w:r w:rsidRPr="00DB4822">
              <w:t>associate professor,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Improvisation in Theatre Pedagogy – Pedagogy in Improvisation How can a theatre be a partner to education?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explored the German model of theatre pedagogy, the way interactive improvisation theatre is gaining ground in Hungary, as well as the methodology of improvisation trainings. I obtained my degree as an actress before, then I stayed for a year in Berlin to study the theatre pedagogical programmes of several companies of European fame. Now I have been leading IRAM, the youth programme of Örkény Theatre in Budapest, for the third year. The choice of my topic has been inspired by the overlap of my current job and my studies in special education: I explored the pedagogic potentials of Örkény Theatre. According to my assumptions the delivery of art and teaching of reception constantly entail an additional field of pedagogy composed of theatre stories, the study of social and human problems, as well as the community building and personality development characteristics of the working methods applied during the sessions. The primary pedagogical field sensitizes the participants to the tools used by theatre and offers true-life experiences to see that theatre is a means of communication in society, a ground for extending our knowledge and for reflection, and an opportunity to make a move. To conduct a methodology experiment, I began planning a community game based on improvisation, related to the repertoire of Örkény Theatre, that enables the creators of the performance and the audience to play and learn together. The elaboration of the new methodology was motivated by a chance to unite various approaches and the relation of the two pedagogical fields on my part. Further questions and long-term goals that have arisen during my research: What can theatre pedagogy offer to youth with conduct or adjustment disorder, and how can theatre pedagogy work be involved in the support offered to youth with communication difficulties? What can theatre pedagogy offer to schools by way of methodology? How can it help the development of class communities? Can it be applied to help any problem of students in integrated education? What instruments and help can it offer to teachers working in integrated education?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53746">
    <w:multiLevelType w:val="hybridMultilevel"/>
    <w:lvl w:ilvl="0" w:tplc="43272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53746">
    <w:abstractNumId w:val="366537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7655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