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DOBÓVÁRI ERIK</w:t>
            </w:r>
          </w:p>
          <w:p w:rsidR="00C275A3" w:rsidRDefault="00A96AEC" w:rsidP="00C275A3">
            <w:pPr>
              <w:pStyle w:val="Hallgatokepzes"/>
            </w:pPr>
            <w:r>
              <w:t>Pénzügy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KÖZÉP-BÉKÉSI TÉRSÉG FEJLŐDÉSI IRÁNYAINAK BEMUTATÁSA ÉS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Bojár; KBC; INTERREG; Együttműködés; Régió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két nagy szerkezeti részre bontható. Előbbi egyfajta elméleti áttekintés, amiben a szakirodalomra támaszkodva összefoglalom az Európai Unió regionális politikáját, a határmenti együttműködéseket és a 2007-2013-as programozási időszak, illetve a 2014-2020 közötti programozási időszak fő célkitűzéseit. Míg a másodikban bemutatom milyen elméletek voltak, illetve milyen megoldások születtek a régió fejlesztését segítő együttműködésekben. Ennek során bemutatom Gyalui Boér György elméletét Bojárról, a Magyarország-Románia Határon Átnyúló Együttműködést, megvalósult projektjeit, illetve a Közép-békési térséget, azon belül is Közép-Békési Területfejlesztési Önkormányzati Társulást és a Közép-Békési Centrumot, és megvalósult projektjeiket. Célom, hogy bemutassam, hogy a térségnek milyen előnyei származtak az együttműködésből, illetve ezek milyen keretek között valósulhattak meg. Másfelől pedig arra szeretnék rávilágítani, hogy ezek a programok nem valósulhattak volna meg az Európai Unió segítsége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45329">
    <w:multiLevelType w:val="hybridMultilevel"/>
    <w:lvl w:ilvl="0" w:tplc="34697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45329">
    <w:abstractNumId w:val="38745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534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