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BENCE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Békéscsabai Széchenyi István Két Tanítási Nyelvű Közgazdasági Szakközépiskola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Bártfai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Békéscsabai Széchenyi István Két Tanítási Nyelvű Közgazdasági Szakközépiskola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14 ÉS 18 ÉV KÖZÖTTI FIATALSÁG, MINT FOGYASZTÓI RÉTEG VÁLTOZÁSA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Trendek-Termékek-Szolgáltatások-Szabadidő-Változás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három fő részre osztható. Elsőként visszamegyek az ezredfordulóig, és megfigyelem, hogy a fiatalságot milyen trendek, és társadalmi tényezők befolyásolták a fogyasztásban, mik számítottak a legkedveltebb szabadidős tevékenységeknek, milyen termékeket vásároltak a középiskolások, és milyen szolgáltatásokat vettek igénybe. Ezek után a mai helyzetre koncentrálok, és a kitöltött kérdőívek alapján meghatározom, az első részben megvizsgált elemek, tehát a trendek, a szabadidő, a termékek és a szolgáltatások, az internet elterjedése után milyenné váltak. A harmadik egységben összehasonlítom a két fő rész tartalmát. Mindezzel azt szeretném bemutatni, hogy hogyan változtak a fogyasztói szokások az adott korosztályban 2000-től 2014-ig.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25165">
    <w:multiLevelType w:val="hybridMultilevel"/>
    <w:lvl w:ilvl="0" w:tplc="31524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25165">
    <w:abstractNumId w:val="86325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942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