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MARIANN ÉVA NAGY</w:t>
            </w:r>
          </w:p>
          <w:p w:rsidR="00C275A3" w:rsidRDefault="00A96AEC" w:rsidP="00C275A3">
            <w:pPr>
              <w:pStyle w:val="Hallgatokepzes"/>
            </w:pPr>
            <w:r>
              <w:t>Andragogy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Mária Kölcseyné Balázs 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Initiative which has Started on a Community Webpage - the Path of Csigabiga Bababörze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is based on the development of an infant cloth-selling which has been organised on Facebook. I also highlight an exhibition which was held as a special event. But later is has transformed into a series. I analyse the similar events in Békéscsaba as well.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my paper is to highlight the effect of a community. It is interesting to see how two mothers were able to build a popular event without any experiences. I also investigate the role of popular event, called Bababörze, focusing on my living area.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the main organiser of Csigabiga Bababörze. I try to introduce this one as a popular and well known example of infant cloth selling events. At the beginning it was just a Facebook group but we reached a much higher level. In the paper I analyse the evolution of Csigabiga Bababörze.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56895">
    <w:multiLevelType w:val="hybridMultilevel"/>
    <w:lvl w:ilvl="0" w:tplc="95574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56895">
    <w:abstractNumId w:val="25256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444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