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DAMÁSDI DÉNES</w:t>
            </w:r>
          </w:p>
          <w:p w:rsidR="00C275A3" w:rsidRDefault="00A96AEC" w:rsidP="00C275A3">
            <w:pPr>
              <w:pStyle w:val="Hallgatokepzes"/>
            </w:pPr>
            <w:r>
              <w:t>Teológia-lelkész</w:t>
            </w:r>
            <w:r>
              <w:br/>
            </w:r>
            <w:r w:rsidR="00E77B23">
              <w:t>Osztatlan, 7. félév</w:t>
            </w:r>
          </w:p>
          <w:p w:rsidR="00C265CE" w:rsidRPr="009E5FF1" w:rsidRDefault="00E77B23" w:rsidP="009763E0">
            <w:pPr>
              <w:pStyle w:val="Hallgatointezmeny-kar"/>
              <w:rPr>
                <w:b/>
                <w:caps/>
              </w:rPr>
            </w:pPr>
            <w:r>
              <w:t>Debreceni Református Hittudományi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Kókai-Nagy Viktor</w:t>
            </w:r>
          </w:p>
          <w:p w:rsidR="00DB4822" w:rsidRDefault="00DB4822" w:rsidP="009763E0">
            <w:pPr>
              <w:pStyle w:val="Konzulensektitulus"/>
            </w:pPr>
            <w:r w:rsidRPr="00DB4822">
              <w:t>adjunktus, DRHE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Mózes tipológia Máté evangéliumában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Máté evangéliumában fellelhető Mózes-Jézus kapcsolatot vizsgálom. Alapvetően vallástudományi eszközöket használok, de egyértelműen az újszövetségi teológia szemszögéből tekintek a témára. Alapfeltételezésem, hogy Máté bizonyos helyeken Jézust úgy ábrázolta, mint egy új Mózest. Ez viszont általában nem egy konkrét, hanem rejtetten, szavakban, képekben vagy idézetekben megtalálható párhuzam. Ezt a kapcsolatot viszont ma már sokszor csak a korabeli források mélyebb kutatásával fedezhetjük fel. Először az evangélium keletkezésének kérdéseit vizsgáltam. Véleményem szerint az evangélium írója egy zsidókeresztyén szerző lehetett, aki egy nagyobb szíriai gyülekezetnek írta az evangéliumot. A gyülekezet valószínűleg főleg zsidó keresztyénekből állt, de már voltak pogány származásúak is a közösségben. Az evangélium szerzőjének egyik célja volt ennek a vegyes közösségnek az erősítése, és a gyülekezet elindítása a pogánymisszió felé. Ezekben lehetett Máté számára fontos a tipológia, melyet alapvetően egy történetszemléleti módként értelmezek. A keletkezési kérdések tárgyalása után a Biblia és más azzal kortárs források alapján azt vizsgáltam, hogy miként tekintettek Mózesre az első századi emberek. A zsidó vallásosság központi alakja volt és benne egyesült a próféta, király, pap és a törvényadó szerepe. Mózest nem csak tisztelték, de egy olyan személynek képzelték, aki aktívan jelen van az életükben. Ezek után végig néztem Máté evangéliumát és igyekeztem összegyűjteni minden olyan történetet, ahol feltételezhető a Jézus–Mózes kapcsolat. Ezeket megtalálhatjuk a születéstörténettől kezdve, a hegyi beszéden keresztül egészen a menybemenetelig. Végül következtetéseket vontam le a Mózes-tipológia jelentőségéről. Véleményem szerint ez a tipológia magától Jézustól ered, de melyet az első keresztyének, és így Máté is felismertek és az evangéliumban kifejezésre jutatták. A keresztyén közösség számára a Jézus–Mózes kapcsolat biztosította a múlthoz való helyes hozzáállást, és így a zsidó- és pogánykeresztyén tagok is egy közös múlthoz kapcsolódhattak Krisztuson keresztül. Ezeken felül már a korai keresztyén gondolkodásban felmerülő tévtanítások ellen is védelmet nyújtott az Új- és Ószövetség ilyen módon való összekapcsolása. A Mózes-tipológia tehát fontos eleme volt Máté közösségének hitének és számunkra is üzenettel bírhat.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93049">
    <w:multiLevelType w:val="hybridMultilevel"/>
    <w:lvl w:ilvl="0" w:tplc="74887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93049">
    <w:abstractNumId w:val="493930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60396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