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LÍVIA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Csákberényi-Nagy Miklósné dr.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Szabályjáték megértése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játék szabályainak megtanítása és a tanított játék megértésének szintje második osztályban. Munkám során azt vizsgáltam, hogy a tanulók hallás vagy olvasás utáni szövegértése eredményesebb-e. A különbségek kimutatásához két jelentősen eltérő tantárgyat választottam, a testnevelést és magyar nyelv és irodalmat. Míg testnevelésórán hallás után, cselekvéssel egybekötve tanulják meg a játékszabályokat, magyarórán pedig írott szöveget kell értelmezni, és feldolgozni azt feladatlapok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debreceni iskola hat különböző osztályában végeztem felmérést 7-8 éves tanulókkal. Három osztálynak testnevelést, háromnak pedig szövegfeldolgozó órát tartottam ugyanazon szöveg felhasználásával. Közvetlenül a tanóra után arra kértem a diákokat, hogy írják le a tanult játékot úgy, hogy egy olyan gyerek is megértse, aki nem ismeri ezt a játékot.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a gyerekek által leírt szövegeket elemeztem, amikben kerestem az általuk felidézett adatokat (játék címe, eszközök, csapatok és elhelyezkedésük, szerepek), illetve a játék menetére vonatkozó lényeges elemeket és azok sorrendjét.</w:t>
      </w:r>
      <w:r>
        <w:rPr>
          <w:color w:val="000000"/>
          <w:sz w:val="24"/>
          <w:szCs w:val="24"/>
        </w:rPr>
        <w:br/>
        <w:t xml:space="preserve">Az eredményeket diagramos formában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eddigi szövegértés-kutatások eredményei azt mutatták, hogy a másodikos korosztály esetében a hallás utáni megértés jóval felülmúlja az olvasás utáni megértést. Korábbi kutatásokkal ellentétben a tanulók segítséget kaptak a tanulásban. Az volt a kérdés, hogy a tanítás lépései mennyire befolyásolják a szöveg megértését. A másodikos gyerekek esetében azt feltételeztem, hogy a cselekvéssel kísért hallás utáni szövegértés könnyebb és biztosabb számukra, hiszen eddigi életük nagyobb részében ezen a módon szerezték ismereteiket. Az olvasott szövegek megértésének képessége a fejlődés kezdeti szakaszában tart. A kutatásom a feltételezéseknél sokkal megbízhatóbban megmutatja, hogy az adott korosztály tanulásában milyen szerepet játszik a hallás utáni szövegértés és az írott szöveg megértése akkor, ha a tanítás lépései segítik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52832">
    <w:multiLevelType w:val="hybridMultilevel"/>
    <w:lvl w:ilvl="0" w:tplc="83284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52832">
    <w:abstractNumId w:val="45752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178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