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KOVÁCS</w:t>
            </w:r>
          </w:p>
          <w:p w:rsidR="00C275A3" w:rsidRDefault="00A96AEC" w:rsidP="00C275A3">
            <w:pPr>
              <w:pStyle w:val="Hallgatokepzes"/>
            </w:pPr>
            <w:r>
              <w:t>MSc in Mechanical Engineering Modelling</w:t>
            </w:r>
            <w:r>
              <w:br/>
            </w:r>
            <w:r w:rsidR="00E77B23">
              <w:t>MSc, 1.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HENRIK TAMÁS SYKORA</w:t>
            </w:r>
          </w:p>
          <w:p w:rsidR="00DB4822" w:rsidRDefault="00C275A3" w:rsidP="004D7940">
            <w:pPr>
              <w:pStyle w:val="Hallgatokepzes"/>
            </w:pPr>
            <w:r>
              <w:t>MSc in Mechanical Engineering</w:t>
            </w:r>
            <w:r w:rsidR="00A96AEC">
              <w:br/>
              <w:t>MSc, 1.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Dániel Bachrathy</w:t>
            </w:r>
          </w:p>
          <w:p w:rsidR="00DB4822" w:rsidRDefault="00DB4822" w:rsidP="009763E0">
            <w:pPr>
              <w:pStyle w:val="Konzulensektitulus"/>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Cutting force simulation for a 3 axis milling process with dexel solid modeling technique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design of the milling process of a product, a CAM (Computer-Aided Manufacturing) software can be used to generate a tool path which is appropriate for the geometric requirements, however, these algorithms do not take the dynamic effects into account. Although these effects are often compensated by the controller of the milling machine, but due to ever-intensifying competition and the increased processing speeds, the manual estimates for these dynamic effects are not satisfactory. In order to make optimal useage of the machines it is indispensable to know the connection between the tool and workpiece (CWE – Cutter Workpiece Engagement) more accurately. Based on the current research,the surface quality and the emerging vibrations can be predicted based on the CWE. In the cases, where the workpiece or the tool path is complex the CWE is hard to determine. There are efforts to model the dynamic effects occurring during the process more accurately: Tukora [1], Altintas [2]. The commercially available CAM programs usually do not provide a possibility to obtain this kind of data. If we know the CWE and the dynamic parameters of the processing machine and the tool exact parameters (number of cutting edges, helix angle, amplitude of serration), then the cutting force, the stability stationary milling [3] and the amplitudes of the resulting vibrations can be calculated, just like thee the surface quality. The purpose of this TDK work is to develop a program capable of generic 3 axis milling simulation with a cylindrical milling tool, along with the forces and the moments. This probram based on an previously developped Matlab code, which can be used for 2D [4]. The software was implemented in C++ language, that allows developing modular and fast code, which is capable of supporting the research on machine tool vibrations in the Department of Applied Mechanics.</w:t>
      </w:r>
    </w:p>
    <w:p>
      <w:pPr>
        <w:widowControl w:val="on"/>
        <w:pBdr/>
        <w:spacing w:before="240" w:after="240" w:line="240" w:lineRule="auto"/>
        <w:ind w:left="0" w:right="0"/>
        <w:jc w:val="left"/>
      </w:pPr>
      <w:r>
        <w:rPr>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[1] Tukora Balázs: Material removal simulation and cutting force prediction of multi-axis machining processes on general-purpose graphics processing units, PhD dissertation, BME</w:t>
      </w:r>
      <w:r>
        <w:rPr>
          <w:color w:val="000000"/>
          <w:sz w:val="24"/>
          <w:szCs w:val="24"/>
        </w:rPr>
        <w:br/>
        <w:t xml:space="preserve">[2] Y. Altintas, P. Kersting, D. Biermann, E. Budak, B. Denkena, I. Lazoglu: Virtual Process systems for part machining (CIRP Annals – Manufacturing Technology 2014)</w:t>
      </w:r>
      <w:r>
        <w:rPr>
          <w:color w:val="000000"/>
          <w:sz w:val="24"/>
          <w:szCs w:val="24"/>
        </w:rPr>
        <w:br/>
        <w:t xml:space="preserve">[3] Dr. Bachrathy Dániel:</w:t>
      </w:r>
      <w:r>
        <w:rPr>
          <w:color w:val="000000"/>
          <w:sz w:val="24"/>
          <w:szCs w:val="24"/>
        </w:rPr>
        <w:br/>
        <w:t xml:space="preserve">http://doktori.bme.hu/bme/hallgato/bachrathy_daniel/bachrathy_daniel_hu/index.html</w:t>
      </w:r>
      <w:r>
        <w:rPr>
          <w:color w:val="000000"/>
          <w:sz w:val="24"/>
          <w:szCs w:val="24"/>
        </w:rPr>
        <w:br/>
        <w:t xml:space="preserve">[4] Sykora Henrik: Forgácsoló erő optimalizálása dexel elemekkel, Bsc Thesis, BME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32626">
    <w:multiLevelType w:val="hybridMultilevel"/>
    <w:lvl w:ilvl="0" w:tplc="391132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32626">
    <w:abstractNumId w:val="354326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89490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