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HAVAS VINCE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Antali Máté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Gyűrűn gördülő kosárlabda egyensúlyi mozgásainak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Biztos sokan eltöprengtek már azon, hogy mitől függ, hogy a döntő pillanatban eldobott kosárlabda bemegy-e vagy sem. Pedig már úgy tűnt, hogy bent van, hiszen már többször körbe gurult a gyűrűn. Ebben a dolgozatban erre a kérdésre keresünk választ egy egyszerű modell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lépésként meghatároztuk a gyűrűn gördülő kosárlabda mozgásegyenleteit. A labdát és a gyűrűt is merev testnek tekintettük. A testek között ható geometriai kényszert ideális nyomó kényszernek feltételeztük, emiatt a labda középpontja minden pillanatban egy tóruszfelületre esett. Az így definiált dinamikai rendszert öt általános koordinátával lehet jellemezni, melyek közül kettővel leírhatjuk a labda középpontjának helyzetét a tóruszfelületen. További három koordináta, az Euler – szögek segítségével írható le a labda szöghelyzete. A számításokat több, egymásba ágyazott koordináta rendszerben végeztük el, melyeket a golyó pozíciójához és irányához kötöttük. Ezekre azért volt szükség, hogy az egyenleteket áttranszformálva rövidebb kifejezésekkel tudjunk dolgozni. A modellezés során feltételeztük, hogy a labda folyamatosan gördül a gyűrűn, az így fellépő kinematikai kényszereket a számítások során figyelembe vettük. A keresett mozgásegyenleteket Appell – egyenletekkel határoztuk meg. Ehhez kvázi-sebességeknek a labdával együtt mozgó rendszerben felírt szögsebességének koordinátáit választottuk. Így a labda sebességi állapota egy „keringő”, egy „áteső” és egy „perdülő” mozgás szuperpozíciójaként adódik.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Appell – egyenletek eredménye egy nyolcegyenletes differenciálegyenlet rendszer, melyből a ciklikus koordináták leválasztásával egy négy egyenletes rendszert kaptunk. Ellenőrzés képpen meghatároztuk a mozgásegyenleteket a Dinamika alapegyenleteivel, melyekből kiadódott a reakcióerő egyenlete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Meghatároztuk a differenciálegyenlet rendszer egyensúlyi helyzeteit, melyek a valóságban egyensúlyi mozgásokat jelölnek, majd linearizálással elvégeztük az egyensúlyi helyek stabilitásvizsgálatát.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elvégeztük a leesés és megcsúszás vizsgálatokat, és kibővítettük a modellt a közegellenállással. Végezetül írtunk egy nummerikus szimulációt, mely negyed rendű Runge – Kutta – módszerrel oldja meg a differenciálegyenlet rendszert. A szimuláció eredményei megerősítették az analitikus számítás eredményeit.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95228">
    <w:multiLevelType w:val="hybridMultilevel"/>
    <w:lvl w:ilvl="0" w:tplc="13041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95228">
    <w:abstractNumId w:val="778952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7496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