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PÁSZTORI ZSOLT</w:t>
            </w:r>
          </w:p>
          <w:p w:rsidR="00C275A3" w:rsidRDefault="00A96AEC" w:rsidP="00C275A3">
            <w:pPr>
              <w:pStyle w:val="Hallgatokepzes"/>
            </w:pPr>
            <w:r>
              <w:t>Mechatronikai mérnöki Bsc</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Aradi Petra</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influenza vírus terjedésének szimulációja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Korunk egyik leggyakoribb és emiatt rendkívül nagy gazdasági és egészségügyi jelentőséggel bíró fertőző betegségét az influenza vírus okozza. Maga a jelenleg éves rendszerességgel előforduló influenza vírus okozta fertőzés nem jár jelentős halálos áldozatokkal, viszont gazdasági hatása a betegszabadságban eltöltött napok miatt jelentős. A vírusnak viszont vannak nagyságrendekkel veszélyesebb fajtái is, ilyenre példa a madárinfluenza, ez a változat bármikor egy az 1918-as spanyolnátha járványt is meghaladó járványt okozhat.</w:t>
      </w:r>
      <w:r>
        <w:rPr>
          <w:color w:val="000000"/>
          <w:sz w:val="24"/>
          <w:szCs w:val="24"/>
        </w:rPr>
        <w:br/>
        <w:t xml:space="preserve">Jelenleg a rendelkezésünkre álló technológia nem teszi lehetővé egy világméretű járvány kezelését, hiszen sem tökéletes, az antibiotikumokhoz hasonló hatásfokú gyógyszerrel, sem megelőző oltással nem rendelkezünk az influenza vírus ellen. Emiatt előtérbe kerülnek az influenzával szemben azok a módszerek, amelyek kevésbé koncentrálnak az egyénre, inkább a lakossággal, mint statisztikai csoportokkal foglalkoznak, és így igyekeznek meggátolni a betegség továbbterjedését, és világméretű járvánnyá válását.</w:t>
      </w:r>
      <w:r>
        <w:rPr>
          <w:color w:val="000000"/>
          <w:sz w:val="24"/>
          <w:szCs w:val="24"/>
        </w:rPr>
        <w:br/>
        <w:t xml:space="preserve">A dolgozat szimulációit a National Instruments cég LabVIEW programjával végeztem. A szimulációkat egy, a felhasználó által generált térképen hajtottam végre, majd pedig a járvány elleni egyes intézkedések hatásosságát vizsgáltam a populáción. Az ellenintézkedések számos lehetőségét megvizsgáltam, kezdve a karantén megoldáson át az influenza oltásig, a lehetséges gyakorlatban is megvalósítható ellenlépésekig.</w:t>
      </w:r>
      <w:r>
        <w:rPr>
          <w:color w:val="000000"/>
          <w:sz w:val="24"/>
          <w:szCs w:val="24"/>
        </w:rPr>
        <w:br/>
        <w:t xml:space="preserve">A szimuláció legnagyobb előnye, hogy a felhasználó az általa kreált térképen tudja szabadon kipróbálni a lehetséges ellenintézkedéseket, és ezek hatásosságát könnyedén megvizsgálhatja. Nagyobb statisztikai minta bevitelével, valós térképek használatával pedig a program a gyakorlatban is felhasználhatóvá válhat a járvány előrejelzéséhez, hasonlóan a meteorológiai előrejelzéséhez.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40896">
    <w:multiLevelType w:val="hybridMultilevel"/>
    <w:lvl w:ilvl="0" w:tplc="38217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40896">
    <w:abstractNumId w:val="39040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883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