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SZILÁRD DOLEZSÁL</w:t>
            </w:r>
          </w:p>
          <w:p w:rsidR="00C275A3" w:rsidRDefault="00A96AEC" w:rsidP="00C275A3">
            <w:pPr>
              <w:pStyle w:val="Hallgatokepzes"/>
            </w:pPr>
            <w:r>
              <w:t>Mechatronics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BENCE JÁGER</w:t>
            </w:r>
          </w:p>
          <w:p w:rsidR="00DB4822" w:rsidRDefault="00C275A3" w:rsidP="004D7940">
            <w:pPr>
              <w:pStyle w:val="Hallgatokepzes"/>
            </w:pPr>
            <w:r>
              <w:t>MSc in Computational Structural Engineering</w:t>
            </w:r>
            <w:r w:rsidR="00A96AEC">
              <w:br/>
              <w:t>MSc,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KRISTÓF</w:t>
            </w:r>
          </w:p>
          <w:p w:rsidR="00C275A3" w:rsidRDefault="00A96AEC" w:rsidP="00C275A3">
            <w:pPr>
              <w:pStyle w:val="Hallgatokepzes"/>
            </w:pPr>
            <w:r>
              <w:t>Mechatronics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Kiss</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Dr. Péter Tamás</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Mathematical description of spinal curvature with continous functions, using in-vivo, non-radiological methods results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oldest and most accurate way of determining the shape of the spine is to make X-rays from two different ways. It can be performed once a year even in serious diseases (scoliosis), due to its high radiation exposure. For this reason, MRI and CT scans are also used to examine the spine shape, but the repetition frequency is limited of these methods too. However, in case of conservative treatment of spinal disorders, continuous monitoring is necessary, thus a growing number of alternative in-vivo methods are being developed by researchers. There are optical (Moiré method), electromagnetic (Spinal Mouse) and ultrasound based (Zebris) measuring devices, which can record the shape of spine without radiation exposure.</w:t>
      </w:r>
      <w:r>
        <w:rPr>
          <w:color w:val="000000"/>
          <w:sz w:val="24"/>
          <w:szCs w:val="24"/>
        </w:rPr>
        <w:br/>
        <w:t xml:space="preserve">In the medical practice, the spinal shape – following the usual way on X-rays – is characterized by Cobb-degrees of thorical khyposis and lumbar lordosis. Various diseases’ typical angle ranges are calibrated to it, so it can be seen that Cobb-degrees are wide-used parameters. Despite the great popularity of Cobb-degrees, they are not defined clearly, and the values of degree depend on the direction of the projection. As a result, it’s not easy to follow the changes of the spinal curvature (usually 7-8° is the smallest detectable change).</w:t>
      </w:r>
      <w:r>
        <w:rPr>
          <w:color w:val="000000"/>
          <w:sz w:val="24"/>
          <w:szCs w:val="24"/>
        </w:rPr>
        <w:br/>
        <w:t xml:space="preserve">Based on the results of previous studies, which examined alternative spine measurement methods, it can be concluded that these alternative systems are determining the curvature of the spine by recording three dimensional coordinates of the spine. It seems appropriate to characterize the spinal curvature by the equation of a curve fitted on these points. The aim of this paper is to determine the best fitting method in case of different measurement systems and to validate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87982">
    <w:multiLevelType w:val="hybridMultilevel"/>
    <w:lvl w:ilvl="0" w:tplc="53679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87982">
    <w:abstractNumId w:val="17287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231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