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MARTIN JÁNOS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Bihari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Szerves Rankine-körfolyamat alkalmazási lehetőségeinek vizsgálata megújuló energiaforrások és hulladékhő hasznosítására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szerves Rankine-körfolyamat (ORC) a hagyományos víz munkaközegű Rankine-ciklushoz képest alacsony hőmérsékletű hőforrások kihasználása esetén nagyobb hatásfokú villamosenergia-termelést és egyszerűbb kialakítást tesz lehetővé. A leggyakoribb hőforrások a napsugárzás, a geotermikus energia és a különféle ipari folyamatokból származó hulladékhő, így az ORC elterjedése alapvetően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mentes energiatermelés előmozdítását szolgálja.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általános termodinamikai összefüggésekre alapozott modellt készítettem az ORC működésének leírására, amely megkönnyíti a rendszer jellemzőinek és az energiaátalakítás hatásfokának meghatározását. Bemutattam a különböző hőforrások eltérő jellegzetességeit, és ezek hatását is figyelembe vettem a modellezés során. A modellek alapján Matlab segítségével szimulációs programot készítettem, amely széleskörű vizsgálatok elvégzését tette lehetővé. A körfolyamatra és a hőforrásra vonatkozó modellek együttes alkalmazásával a technológia fontos paramétereinek, elsősorban az elgőzölgés hőmérsékletének optimalizálására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szimuláció segítségével megvizsgáltam a szerves Rankine-ciklust tartalmazó rendszerek hatásfokát is, melynek során az előzőekben meghatározott optimális kialakítást vettem figyelembe. A hatásfok jelentősen eltérő lehet a különböző üzemállapotokban, így a modell bemeneti adatainak a függvényében, többváltozós függvényként ábrázoltam, amely szemléletesen mutatja be a rendszer működését meghatározó legfontosabb tendenciákra. A hőforrás adatait éves szinten leíró adatbázis alapján idősoros adatként a rendszer egy adott időszakban várható teljesítménye is számítható, amely a termelt energia mennyiségének meghatározását is lehetővé teszi. A várható energiatermelés előrejelzése döntő fontosságú a gazdasági támogatás során, mivel a vizsgált kiserőművek bevételei a termelt energia értékesítéséből származnak.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ORC alkalmazási lehetőségeinek értékelése során a legfontosabb szempont a gazdasági megtérülés, melyet alapvetően befolyásol a beruházás költsége, valamint a rendszer várható kihasználtsága, a megtermelt energia mennyisége. A dolgozatban a gazdasági számítások elvégzésének módját, és a megtérülési időt leginkább befolyásoló tényezőket is bemutattam, amely a technológia műszaki jellemzőinek figyelembevétele mellett megmutatja, mennyire kifizetődő egy adott hőforrás villamosenergia-termelésre történő hasznosítása.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10463">
    <w:multiLevelType w:val="hybridMultilevel"/>
    <w:lvl w:ilvl="0" w:tplc="72784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10463">
    <w:abstractNumId w:val="755104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406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