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AMBRUS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Groniewsky Axel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Hőkörfolyamat paraméteroptimalizálása genetikus algoritmussal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olyan optimum kereső eljárás készítése, amely képes meghatározni egy hőkörfolyamat paramétereinek tervezési állapotban vett optimumát olyan komplex problémák esetén is, ahol a hagyományos eljárások téves eredményekre vezethetnek, vagy egyáltalán nem használhatók. Az optimalizálás célja esetemben a körfolyamati hatásfok értékének növelése. A genetikus algoritmus használatát az indokolja, hogy a vizsgált keresési teret szakadások jellemzik, amire ez az algoritmus -sok más módszerrel ellentétben- érzéketlen.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bemutatom a lágy számítási módszereket és főként a genetikus algoritmust az energetika szemszögéből. Részletezem a használt hőséma számító szoftver (Cycle-Tempo) szubrutinokon keresztüli elérését. Áttekintést adok az általam fejlesztett genetikus algoritmus részleteiről, valamint bemutatom a működését a választott problémán.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67769">
    <w:multiLevelType w:val="hybridMultilevel"/>
    <w:lvl w:ilvl="0" w:tplc="83748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67769">
    <w:abstractNumId w:val="31167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814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