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GRÓZA MÁRTON</w:t>
            </w:r>
          </w:p>
          <w:p w:rsidR="00C275A3" w:rsidRDefault="00A96AEC" w:rsidP="00C275A3">
            <w:pPr>
              <w:pStyle w:val="Hallgatokepzes"/>
            </w:pPr>
            <w:r>
              <w:t>gépészmérnöki mesterképzési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Kollár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Nagynyomású gömbcsapok karimás kötéseinek optimális előfeszítése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végeselemes módszeren alapuló méretezési és ellenőrzési módszer megalkotása a nagynyomású gömbcsapok házkarima csavarkötéseinek méretezésére. Ennek szükségességét a szabványos eljárások alkalmatlansága indokolja.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nagynyomású gömbcsapok házkarima kötéseire alkalmazható szabványos méretezési eljárások (EN 12516, EN 1591-1 és ASME Section VIII) nem adnak támpontot a csavarok előfeszítésének szükséges mértékére. Az ilyen típusú házkarima kötések jellemzően O-gyűrűs tömítéssel rendelkeznek, így az általában iránymutató előfeszítő erő és a minimális tömítő erő sem nyújt megfelelő kiindulópontot. Felmerül a kérdés, mennyire érdemes tehát előfeszíteni egy ilyen gömbcsapban a házkarima csavarokat?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Bevezetésként a munka összefoglalja a karimás kötések általános jellemzőit és alapvető típusait, majd a gömbcsapokon megtalálható karimás kötések jellemzőinek és főbb méretezési szempontjainak ismeretében értékeli a szabványos méretezési eljárásokat. A mérnöki gyakorlatban leginkább elterjedt szabványos eljárások alapját képező Taylor Forge módszer elhanyagolásainak ismeretében nyilvánvalóvá válik a numerikus analízis szükségessége a probléma megoldásához.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több lehetséges geometriai kialakítás végeselemes számítási eredményei alapján meghatározza az optimális csavar-előfeszítés mértékét, a kötést lazító belső nyomásból származó erő függvényében.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szolgáltató végeselemes modell a gömbcsapok általános szilárdsági analíziséhez használt modellhez képest jelentős egyszerűsítéseket tartalmaz. Így nem csak a modell egyszerűbb és áttekinthetőbb, hanem pontosabb és könnyebben értelmezhető eredményeket kaphatunk a számításokból. A szerző a modell felépítésének részletes bemutatásával lehetővé teszi a számítások teljes reprodukálhatóságát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legfontosabb megállapítása az, hogy a karimacsavarok optimális előfeszítésének mértéke egyértelműen meghatározható. Az O-gyűrűs tömítéssel rendelkező gömbcsap házkarima csavarjainak ideális előfeszítése a belső nyomásból származó lazítóerő másfélszerese. A dolgozat az optimális érték helyességét a karimás kötés lelazulási folyamatával és a karimacsavarok teherbírásával egyaránt alátámasztja.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11988">
    <w:multiLevelType w:val="hybridMultilevel"/>
    <w:lvl w:ilvl="0" w:tplc="37461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11988">
    <w:abstractNumId w:val="244119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318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