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SZILÁRD</w:t>
            </w:r>
          </w:p>
          <w:p w:rsidR="00C275A3" w:rsidRDefault="00A96AEC" w:rsidP="00C275A3">
            <w:pPr>
              <w:pStyle w:val="Hallgatokepzes"/>
            </w:pPr>
            <w:r>
              <w:t>Géptervező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Krisch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Dörzs-hullámhajtómű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 hatásfokkal, és megfelelő kialakítás esetén csendes üzemmel működő általános fogaskerék-hajtóművek hátránya, hogy olyan gépekben, ahol szükséges a holtjátékmentes hajtás, nem használhatóak. Ugyan léteznek holtjátékmentes fogaskerékhajtások, de azok nehezen vagy csak nagy költségek árán használhatóak nagy áttételű fogaskerék-hajtóművek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a célra jellemzően fogaskerék-hullámhajtóműveket alkalmaznak, amelyek holtjátéka kismértékű (esetleg holtjátékmentes), és egy lépcsőben nagy áttétel (50-320) megvalósítására képesek. Azonban ezeknek a hajtóműveknek a megfelelő működésükhöz kisméretű és pontos fogazatra van szükség, emiatt gyártásuk jelentős költségekkel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hullámhajtóművek egy kevésbé ismert típusát a dörzs-hullámhajtóművet kapjuk, ha elhagyjuk a fogazatot és a nyomatékátvitel súrlódó erő segítségével történik. Az ilyen típusú hajtóművek a dörzs- és a hullámhajtás előnyeit egyesítik. Ennek a hajtóműnek az előnye, hogy egy olcsóbb, nagy áttételű játékmentes kapcsolat megteremtését teszi lehetővé. A fogazat elhagyása mellett szükséges egy olyan egyszerű mechanizmus, amely nagymértékű normálerő kifejtésére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számos szabadalom jelent meg a dörzs-hullámhajtások terén is, de a gyakorlatban nem terjedtek el. A dolgozatom egy ilyen kísérleti dörzs-hullámhajtómű megtervezésével és gyártásával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hajtómű ötlete egy digitális tomoszintézis röntgengép röntgencső-fordító hajtásaként merült fel, mivel a meglévő hajtások nem tudták teljesíteni a kívánt kismértékű holtjátékot.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 során a hajtómű méreteit egy meglévő konstrukcióhoz illesztettem, a későbbi beépíthetőség miatt. A legyártott hajtómű működési paramétereinek meghatározása és az esetleges továbbfejlesztés céljainak meghatározása érdekében méréseket is végeztem, melyek eredményei szintén bemutatásra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46990">
    <w:multiLevelType w:val="hybridMultilevel"/>
    <w:lvl w:ilvl="0" w:tplc="53517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46990">
    <w:abstractNumId w:val="19546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359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