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HELLI MÁRTON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NYIRŐ PÉTER</w:t>
            </w:r>
          </w:p>
          <w:p w:rsidR="00DB4822" w:rsidRDefault="00C275A3" w:rsidP="004D7940">
            <w:pPr>
              <w:pStyle w:val="Hallgatokepzes"/>
            </w:pPr>
            <w:r>
              <w:t>Mechatronikai mérnöki 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SUBERT ALEXANDRA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Korondi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robotkar távoli vezérlése egyedi szenzorok és aktuátorok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ipari robotok fejlesztésével és installálásával foglalkozó kisméretű cég csak nagy költségek árán képes robotok telepítésére szakosodott operátort a telepítés helyszínén alkalmazni. A legnagyobb beruházást ezen belül is maga az utazás igényli.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Költségcsökkentés és további fejlesztési lehetőségek céljából mára már sok különböző telemanipulációs szoftver és hardver készült, ezek nagy része elsősorban számítógépes vezérlésen alapulnak. Jóval kisebb hangsúlyt fektetnek ezek a berendezések a távoli vezérlés során jelen lévő robot-ember kapcsolatra.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számítógépes szoftvercsomag fejlesztését és alkalmazását mutatja be, amely segítségével megvalósítható egy hattengelyű ipari robotkar távoli irányítása. A szoftverekben kialakított különböző interfészeknek köszönhetően a projekt egyes részei önmagukban is alkalmazhatóak további, már meglévő modulált rendszerekben. Továbbá a rendszer alkalmas távoli vezérlésre kialakított speciális hardveres perifériák használatára is. Mindezt az operátor egy egyszerű, mégis multifunkcionális felhasználói felületen keresztül képes alkalmazni.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célja egy olyan rendszer megalkotása, amelyen keresztül az ember természetes mozgások segítségével képes a világ másik pontjáról irányítani és betanítani a robotot. 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42941">
    <w:multiLevelType w:val="hybridMultilevel"/>
    <w:lvl w:ilvl="0" w:tplc="10172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42941">
    <w:abstractNumId w:val="93942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279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