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KURUCSÓ BENCE</w:t>
            </w:r>
          </w:p>
          <w:p w:rsidR="00C275A3" w:rsidRDefault="00A96AEC" w:rsidP="00C275A3">
            <w:pPr>
              <w:pStyle w:val="Hallgatokepzes"/>
            </w:pPr>
            <w:r>
              <w:t>Mechatronika</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PESCHKA ALFRÉD</w:t>
            </w:r>
          </w:p>
          <w:p w:rsidR="00DB4822" w:rsidRDefault="00C275A3" w:rsidP="004D7940">
            <w:pPr>
              <w:pStyle w:val="Hallgatokepzes"/>
            </w:pPr>
            <w:r>
              <w:t>Mechatronika</w:t>
            </w:r>
            <w:r w:rsidR="00A96AEC">
              <w:br/>
              <w:t>BSc,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Stumpf Péter Pál</w:t>
            </w:r>
          </w:p>
          <w:p w:rsidR="00DB4822" w:rsidRDefault="00DB4822" w:rsidP="00E11062">
            <w:pPr>
              <w:pStyle w:val="Konzulensek"/>
            </w:pPr>
            <w:r w:rsidRPr="00DB4822">
              <w:t>adjunktus,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Kvadratikus feszültségnövelő konverter tervezése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DC-DC konverterek egyre nagyobb szerepet kapnak, legyen szó akár kisebb elektronikus eszközökről vagy akár nagy teljesítményű berendezésekről. Az egyik leggyakrabban alkalmazott DC-DC konverter a feszültségnövelő, angol elnevezéssel Boost konverter. A Boost konverter félvezető kapcsolóját impulzus szélesség modulációval vezérlik és a kitöltési tényező függvényében elméletileg akár végtelen nagy erősítés is elérhető. Ugyanakkor a különböző nemideális hatások következtében legfeljebb 3-4-szeres feszültségnövelés valósítható meg. Azokban az alkalmazásokban ahol ez az erősítési érték nem elegendő – ha a bemenő feszültség széles tartományon változik, mint például napelemek vagy üzemanyagcellák esetében – jól alkalmazható a dolgozatban bemutatott kvadratikus feszültségnövelő, angol elnevezéssel Quadratic boost konverter, amelyben a kitöltési tényező értékével négyzetesen változtatható az erősítés. A topológia előnye, a több egymás után kötött Boost fokozattal szemben, hogy csak egy félvezető kapcsolóelemre van szükség. A dolgozatunk célja egy ilyen kvadratikus feszültségnövelő konverter szimulációja, tervezése és laboratóriumi modelljének megépítése. A munkánk során az áramkör elemzése mellett nagy hangsúlyt fektettünk két feszültségszabályozó eljárás, egy belső áramszabályzóval rendelkező kaszkád szabályzó, és egy LQR (valamint LQG) szabályzó tervezésére, szimulációjára. Dolgozatunkban részletesen kitérünk az áramkör felépítésére, mely magában foglalja a rendszer differenciálegyenleteinek felírását. Az egyenletek segítségével levezetésre kerül a szakaszonként lineáris nemlineáris konverter átlagolt állapottér modellje a nemideális áramköri elemek hatásának figyelembevételével. Az állapottér modell segítségével a szabályzótervezéshez szükséges átviteli függvényeket előállítottuk, és a kettő szabályozási algoritmust folytonos és diszkrét időben is vizsgáltuk. A szimulációs vizsgálatokat Matlab Simulink környezetben végeztük. Az elméleti háttér mellett ismertetésre kerül az áramkörhöz szükséges elemek kiválasztása, és a hozzájuk tartozó nyomtatott áramkör tervezése. Az áramkör elkészülte után gyakorlatban is implementálásra kerülnek a szimulációk segítségével vizsgált szabályzó algoritmusok, melyek minőségi paramétereit így mérésekkel is össze tudjuk hasonlítani. Az így kapott eredményeket a szakirodalomban fellelhető megoldásokkal is összevetjük.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49178">
    <w:multiLevelType w:val="hybridMultilevel"/>
    <w:lvl w:ilvl="0" w:tplc="54155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49178">
    <w:abstractNumId w:val="125491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028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