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KURUCSO</w:t>
            </w:r>
          </w:p>
          <w:p w:rsidR="00C275A3" w:rsidRDefault="00A96AEC" w:rsidP="00C275A3">
            <w:pPr>
              <w:pStyle w:val="Hallgatokepzes"/>
            </w:pPr>
            <w:r>
              <w:t>Mechatronics</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ALFRED PESCHKA</w:t>
            </w:r>
          </w:p>
          <w:p w:rsidR="00DB4822" w:rsidRDefault="00C275A3" w:rsidP="004D7940">
            <w:pPr>
              <w:pStyle w:val="Hallgatokepzes"/>
            </w:pPr>
            <w:r>
              <w:t>Mechatronics</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Stumpf</w:t>
            </w:r>
          </w:p>
          <w:p w:rsidR="00DB4822" w:rsidRDefault="00DB4822" w:rsidP="00E11062">
            <w:pPr>
              <w:pStyle w:val="Konzulensek"/>
            </w:pPr>
            <w:r w:rsidRPr="00DB4822">
              <w:t>assistant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a quadratic boost converter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DC-DC converters are increasingly gaining importance in smaller electronic devices and in high power applications as well. One of the most frequently used converters is the boost converter which is used to amplify (boost) the input voltage. The semiconductor switch in the converter is driven by pulse width modulation. Depending on the duty ratio theoretically even infinitely large gains could be reached. However in practice, due to the different nonideal effects, the output voltage can be maximum 3-4 times higher than the input voltage. In such applications where the boost converter’s gain is not enough, for example in case of fuel or photovoltaic cells, the presented quadratic topology, in which the gain can be varied with the quadratic function of the duty ratio, proves to be an effective solution. The main advantage of the quadratic topology over several Boost converter’s series connection is that only one semiconductor switch is needed. The goal of our project is to simulate, design and build a laboratory model of a quadratic boost converter. During our progress with the topic besides the circuit analysis we put a high emphasis on the design and simulation of two output voltage control methods, the average current mode control and LQR (and LQG) control. Our study covers the obtained differential equations of the system, derived from the circuit’s structure. The piecewise linear-nonlinear converter’s averaged state-space representation, with the inclusion of the effect of the circuit’s non-ideal elements, is also derived from the equations. With the help of the state-space model the different transfer functions which are necessary for controller design are also acquired. The two control algorithms and the estimator were also examined both in discrete and continuous time. The simulations were carried out in Matlab Simulink environment. Besides the theoretical part the selection of the different circuit elements and the design of the converter’s printed circuit board are also described in detail. After the completion of the circuit the different control algorithms tested in simulation are going to be implemented on the hardware. The quality parameters of the different methods are going to be measured and compared to their simulated counterpart. The acquired results are going to be compared to the solutions found in the technical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08543">
    <w:multiLevelType w:val="hybridMultilevel"/>
    <w:lvl w:ilvl="0" w:tplc="97766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08543">
    <w:abstractNumId w:val="291085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2541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