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HIMES ÁDÁM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év legjobb Pneumobiljának motorvezérlője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Bosch Rexroth Kft. 7 éve hirdette meg először országos műszaki tervezési, és konstrukciós versenyét, a Pneumobil versenyt, ami 2008 óta minden évben megrendezésre kerül. A pályázat magába foglalta egy olyan pilóta irányította pneumatikusan hajtott jármű tervezését és kivitelezését, amely a rendelkezésre bocsátott erőforrás – sűrített levegővel töltött tartály - energiáját szélsőséges igények mellett is nagy hatékonysággal használja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Csapattársaimmal 2011 óta, 4 éve képviseljük fő támogatónkat, a Mechatronika, Optika és Gépészeti Informatika Tanszéket. Azóta több mint 10 versenyen vettünk részt, ahol az ország egyéb (és néhány külföldi) műszaki felsőfokú intézményeiből jött csapatok autóival versenyeztünk. Ezek közül a legtöbb versenyen abszolút első helyet értünk el. 2013-ban illetve 2014-ben az év legjobb pneumobilja címet is kiérdemeltük.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 megépítése közös munka volt, 3-4 fős csapatban dolgoztunk, de jól elkülöníthető részekre bontható ki mit fejlesztett a gépen. Dolgozatom lényege azon részmunkák kiemelése, amelyeket én találtam ki, illetve fejlesztettem, kiviteleztem, és a versenyeken szerzett tapasztalatok, mérési eredmények alapján tökéletesítettem. A meghajtás kialakítási módjának meghatározása, és a hozzá tartozó pneumatikus motor megtervezése, annak vezérlése az én feladatom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magába foglalja a jármű pneumatikus rendszerének és vezérlésének ismertetését, a tervezés menetének rövid leírását. Az üzemi folyamatok irányítását, a kezelőszervek beavatkozó jeleinek feldolgozását egy saját fejlesztésű mikrokontrolleres rendszer végzi. Bemutatom ezen motorvezérlő elektronika teljes megtervezését és az implementált üzemi folyamatokat. A 2012-es BSc-s szakdolgozatom keretében fejlesztett és megépített jármű hardverével méréseket végeztem a különböző versenyeken. A hangsúlyt a mérési eredmények kiértékelésére és a motorvezérlő csúcsra fejlesztési munkájára fektetem.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pedig prezentálom a kész jármű versenyeken elért kimagasló teljesítményét, eredményeinket, melyekhez az általam kifejlesztett motorvezérlő jelentősen hozzájárult.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20920">
    <w:multiLevelType w:val="hybridMultilevel"/>
    <w:lvl w:ilvl="0" w:tplc="20955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20920">
    <w:abstractNumId w:val="50820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53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