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LAJOS IFJ.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Bognár Eszter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Joób F.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Péter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Explantált fogászati implantátumok vizsgálati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foghiányok pótlásának jelenleg legmodernebb eszköze az implantáció. A fogászati implantátumok megbízhatósága összefüggésben van azzal, hogy milyen mértékben képesek helyettesíteni a természetes fogak funkcióját. Rendkívül fontos, hogy ez a funkcionális alkalmasság hosszú ideig fennmaradjon. Éppen ezért a fogászati implantátum-alapanyagoknak sok kritériumnak kell megfelelniük. Nagy erőknek, fárasztó igénybevételnek és különböző korróziófajtáknak kell ellenállniuk. Kémiailag stabil szerkezet és megfelelő biokompatibilitás is szükséges. Mechanikai tulajdonságaik ugyanakkor nem térhetnek el nagymértékben a csontétól, ez ugyanis feszültségeloszlási problémákhoz vezethet a csont és implantátum kapcsolatnál, amely hatására a környező csontszerkezet átalakul. További fontos kritérium, hogy az alkalmazott alapanyag képes legyen a csontszövettel erős adhéziós kapcsolat kialakítására, más néven az osseointegrációra.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múlt évtizedben a sikeresnek tekinthető implantációk száma az összes esetet tekintve körülbelül 90%-os volt. Napjainkban ez az érték még nagyobb, az anyagtudomány és az orvostudomány nagymértékű fejlődésének köszönhetően. Kis százalékban azonban még előfordul az implantátumok tönkremenetele. Fontos mérnöki feladat ezeknek az eseteknek a károsodásanalízise, valamint az explantált, ép implantátumok vizsgálata, azzal a céllal, hogy a jövőben elkészülő implantátumok károsodási kockázata még kisebb mértékű legyen.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Fémek közül fogászati implantátumként leggyakrabban a Grade 2 és Grade 4 Ti-t valamint a Grade 5 Ti-t (Ti-6Al-4V) alkalmazzák kedvező tulajdonságai miatt. Tanulmányom tárgya éppen ezért Grade 5 alapanyagból készült explantált fogászati implantátumok károsodásanalízise volt. Az implantátumok 15 év folyamatos fogorvosi kontrol után kerültek explantálásra. A mintákat roncsolásmentes és roncsolásos makro- és mikroszerkezeti vizsgálatokkal minősítettem. Célom egy átfogó vizsgálati metodika kidolgozása volt, amellyel az implantátumokban a hosszú idejű használat során kialakult anyagtulajdonság-változások és károsodások elemezhetőek.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Munkámmal a fogászati implantátumok élettartamának növelésére és károsodásának megelőzésére irányuló fejlesztéseket kívánom segíteni.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17419">
    <w:multiLevelType w:val="hybridMultilevel"/>
    <w:lvl w:ilvl="0" w:tplc="63005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17419">
    <w:abstractNumId w:val="72517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724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