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GÖBL RICHÁRD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Karger-Kocsis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Berki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Pirolízis útján előállított korom hatása elasztomerek tulajdonságaira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műszaki gyakorlatban a gumit, mint szerkezeti anyagot, gyakran rendkívüli csillapítóképessége miatt alkalmazzák, ezért a gumitermékek tipikusan dinamikus, ciklikus mechanikai igénybevételnek vannak kitéve. Ilyen termék a gumiabroncs is, ami a világ gumitermelésének több mint feléért felelős. A gumik előállításához töltőanyagokat használunk a termékek mechanikai tulajdonságainak és a feldolgozhatóság javítására valamint árcsökkentés céljából. A korom (CB) mindhárom feladatot képes betölteni, ezért a gumiipar elsőszámú töltőanyaga.1999 óta az EU-ban az elhasznált gumiabroncsok 100%-át újra kell hasznosítani, amelyre többféle módszer létezik. A fenntartható fejlődés szempontjából a legjobb megoldásnak a pirolitikus bontás tűnik, amely során az abroncs gumi fázisa értékes olajokká és gázokká alakul át, valamint a gumiban töltőanyagként jelen lévő CB is visszanyerhető.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megvizsgáltam, hogyan változnak a gumi mechanikai tulajdonságai standard és pirolízis útján előállított kormok, valamint ezek keverékeinek alkalmazása hatására. A vizsgálataim során a klasszikus statikus mechanikai tesztek mellett kísérletet tettem a dinamikus és ismétlődő igénybevételekre adott válaszok feltárására, valamint a töltött elasztomerekre jellemző terhelés alatti lágyulás (Mullins-hatás) alakulását is vizsgáltam. A mért és számított eredmények alapján a gumi legtöbb mechanikai tulajdonsága romlik, amennyiben a jó minőségű kemencekormokat részben pirolízis útján előállított korommal helyettesítjük. Alkalmazása mégis javasolható, a gumi repedésterjedéssel szembeni megnövekedett ellenállás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14657">
    <w:multiLevelType w:val="hybridMultilevel"/>
    <w:lvl w:ilvl="0" w:tplc="86133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14657">
    <w:abstractNumId w:val="873146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795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