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TATÁR NIKOLETTA</w:t>
            </w:r>
          </w:p>
          <w:p w:rsidR="00C275A3" w:rsidRDefault="00A96AEC" w:rsidP="00C275A3">
            <w:pPr>
              <w:pStyle w:val="Hallgatokepzes"/>
            </w:pPr>
            <w:r>
              <w:t>Gépészmérnöki mesterképzési szak</w:t>
            </w:r>
            <w:r>
              <w:br/>
            </w:r>
            <w:r w:rsidR="00E77B23">
              <w:t>MSc,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Halász Marianna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GPK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Tamás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GPK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Vas László Mihály</w:t>
            </w:r>
          </w:p>
          <w:p w:rsidR="00DB4822" w:rsidRDefault="00DB4822" w:rsidP="00E11062">
            <w:pPr>
              <w:pStyle w:val="Konzulensek"/>
            </w:pPr>
            <w:r w:rsidRPr="00DB4822">
              <w:t>címzetes egyetemi tanár,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Kiértékelési módszer fejlesztése képelemzéses hajlításméréshez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Hajlékony lapszerű anyagok, pl. kompziterősítő szövetek, ponyvák, műszaki textíliák, stb. hajlító tulajdonságának meghatározására jelenleg két elterjedt módszer áll rendelkezésre [1]. Humán textíliák mechanikai tulajdonságai átfogóan meghatározhatók a Kawabata Kelmeelemző Rendszer segítségével [2]. Azonban, ez a berendezés amellett, hogy igen drága és kevés helyen elérhető, kis mérési tartományai miatt nem, vagy csak korlátozottan alkalmas műszaki textíliák vizsgálatára. Kelmék hajlítómerevségének szabványosított mérési eljárása a Peirce-féle Cantilever Teszten alapuló, különböző kialakítású Flexometerek. A Flexometerrel meghatározott hajlítómerevség kellően pontos textilipari felhasználásra, azonban pl. textíliák mechanikai tulajdonságainak modellezéséhez még pontosabb eredményekre van szükség [3]. A Polimertechnika Tanszék és a Mechatronika, Optika és Gépészeti Informatika Tanszék által közösen fejlesztett Sylvie 3D Bending Tester berendezés egy újszerű mérési elvet alkalmaz, amellyel nem csak a humán textíliák, hanem a hagyományosnál merevebb és vastagabb lapszerű anyagok hajlítómerevsége is meghatározható. A dolgozat célja a Sylvie 3D Bending Tester berendezés kiértékelési módszerének továbbfejlesztése.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Irodalom: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 Al-Gaadi B.:Szőtt kompozit-erősítő szerkezetek 3D-s deformációs tulajdonságainak elemzése, PhD értekezés, 2012</w:t>
      </w:r>
      <w:r>
        <w:rPr>
          <w:color w:val="000000"/>
          <w:sz w:val="24"/>
          <w:szCs w:val="24"/>
        </w:rPr>
        <w:br/>
        <w:t xml:space="preserve">2. Vas L. M.: Textilanyagok szerkezeti elemzése számítógépes modellezéshez. BME Kutatási tanulmány, (2003)</w:t>
      </w:r>
      <w:r>
        <w:rPr>
          <w:color w:val="000000"/>
          <w:sz w:val="24"/>
          <w:szCs w:val="24"/>
        </w:rPr>
        <w:br/>
        <w:t xml:space="preserve">3. De Bilbao E.: Bending test of composite reinforcements. International Journal of Material Forming, 1. (1) PP. 835-838,ISSN 1960-6206 (2008)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511188">
    <w:multiLevelType w:val="hybridMultilevel"/>
    <w:lvl w:ilvl="0" w:tplc="280269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511188">
    <w:abstractNumId w:val="285111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85358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