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NIKOLETTA TATÁR</w:t>
            </w:r>
          </w:p>
          <w:p w:rsidR="00C275A3" w:rsidRDefault="00A96AEC" w:rsidP="00C275A3">
            <w:pPr>
              <w:pStyle w:val="Hallgatokepzes"/>
            </w:pPr>
            <w:r>
              <w:t>MSc in Mechanical Engineering</w:t>
            </w:r>
            <w:r>
              <w:br/>
            </w:r>
            <w:r w:rsidR="00E77B23">
              <w:t>MSc, 5.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Marianna Halász Phd</w:t>
            </w:r>
          </w:p>
          <w:p w:rsidR="00DB4822" w:rsidRDefault="00DB4822" w:rsidP="00E11062">
            <w:pPr>
              <w:pStyle w:val="Konzulensek"/>
            </w:pPr>
            <w:r w:rsidRPr="00DB4822">
              <w:t>associate professor, BME GPK</w:t>
            </w:r>
          </w:p>
        </w:tc>
      </w:tr>
      <w:tr w:rsidR="00DB4822" w:rsidTr="00DB4822">
        <w:tc>
          <w:tcPr>
            <w:tcW w:w="9854" w:type="dxa"/>
          </w:tcPr>
          <w:p w:rsidR="00DB4822" w:rsidRPr="00DB4822" w:rsidRDefault="00DB4822" w:rsidP="004D7940">
            <w:pPr>
              <w:pStyle w:val="Konzulensek"/>
            </w:pPr>
            <w:r w:rsidRPr="00DB4822">
              <w:t>Péter Tamás Phd</w:t>
            </w:r>
          </w:p>
          <w:p w:rsidR="00DB4822" w:rsidRDefault="00DB4822" w:rsidP="00E11062">
            <w:pPr>
              <w:pStyle w:val="Konzulensek"/>
            </w:pPr>
            <w:r w:rsidRPr="00DB4822">
              <w:t>associate professor, BME GPK</w:t>
            </w:r>
          </w:p>
        </w:tc>
      </w:tr>
      <w:tr w:rsidR="00DB4822" w:rsidTr="00DB4822">
        <w:tc>
          <w:tcPr>
            <w:tcW w:w="9854" w:type="dxa"/>
          </w:tcPr>
          <w:p w:rsidR="00DB4822" w:rsidRPr="00DB4822" w:rsidRDefault="00DB4822" w:rsidP="004D7940">
            <w:pPr>
              <w:pStyle w:val="Konzulensek"/>
            </w:pPr>
            <w:r w:rsidRPr="00DB4822">
              <w:t>László Mihály Vas Phd</w:t>
            </w:r>
          </w:p>
          <w:p w:rsidR="00DB4822" w:rsidRDefault="00DB4822" w:rsidP="00E11062">
            <w:pPr>
              <w:pStyle w:val="Konzulensek"/>
            </w:pPr>
            <w:r w:rsidRPr="00DB4822">
              <w:t>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Evaluation method for flexural test with image analysis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Two wide spread methods are available to determine the flexural properties of flexible sheets such as composite reinforcements, coated fabrics, and engineering textiles [1]. The mechanical properties of apparel fabric can be determined with Kawabata Evaluation System (KES) [2]. However, the price of KES limits its availability and it is unsuitable to analyze samples, e.g engineering textiles that require bigger ranges of measurements. The Flexometer is the standardized test method to determine the bending stiffness. It is based on Peirce’s Cantilever Test and has many variations. The stiffness measured with Flexometer is accurate enough to be used in the textile industry but e.g modelling the mechanical properties of textiles requires higher accuracy [3]. The Syvie 3D Bending Tester developed by the Department of Polymer Engineering and Department of Mechatronics, Optics and Mechanical Engineering Informatics applies a new method suitable for the analysis of thicker and stiffer flexible sheets. Present work aims to improve the evaluation of the Sylvie 3D Bending Tester.</w:t>
      </w:r>
    </w:p>
    <w:p>
      <w:pPr>
        <w:widowControl w:val="on"/>
        <w:pBdr/>
        <w:spacing w:before="240" w:after="240" w:line="240" w:lineRule="auto"/>
        <w:ind w:left="0" w:right="0"/>
        <w:jc w:val="left"/>
      </w:pPr>
      <w:r>
        <w:rPr>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1. Al-Gaadi B.:Szőtt kompozit-erősítő szerkezetek 3D-s deformációs tulajdonságainak elemzése, PhD értekezés, 2012</w:t>
      </w:r>
      <w:r>
        <w:rPr>
          <w:color w:val="000000"/>
          <w:sz w:val="24"/>
          <w:szCs w:val="24"/>
        </w:rPr>
        <w:br/>
        <w:t xml:space="preserve">2. Vas L. M.: Textilanyagok szerkezeti elemzése számítógépes modellezéshez. BME Kutatási tanulmány, (2003)</w:t>
      </w:r>
      <w:r>
        <w:rPr>
          <w:color w:val="000000"/>
          <w:sz w:val="24"/>
          <w:szCs w:val="24"/>
        </w:rPr>
        <w:br/>
        <w:t xml:space="preserve">3. De Bilbao E.: Bending test of composite reinforcements. International Journal of Material Forming, 1. (1) PP. 835-838,ISSN 1960-6206 (2008)</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887204">
    <w:multiLevelType w:val="hybridMultilevel"/>
    <w:lvl w:ilvl="0" w:tplc="451243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887204">
    <w:abstractNumId w:val="258872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50334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