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MURVAI HENRIETT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Vidovics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Parametrikus design forradalma - Hogyan alakul át a terméktervezés folyamata a sorozatgyártású termékek tervezésétől az egyedi darabok készítéséig?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parametrikus tervezés elméletének megismerése, a megszerzett ismeretek elmélyítése és alkalmazása gyakorlati tervezési feladaton. A dolgozat átfogó képet ad a parametrikusság elméleti hátteréről és kifejtésre kerülnek az ehhez kapcsolódó új gondolkodásmódban rejlő lehetőségek. A fenntartható fejlődés részeként, az algoritmusokra épülő tervezési folyamat forradalmasíthatja a terméktervezést és az új ötletek piaci bevezetését hatékonyabbá teheti.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Bemutatásra kerülnek a tervezés hátterében álló számítógépes módszerek matematikai alapjai, illetve a felhasználható programok filozófiája és működése. A parametrikus tervezés alkalmazásának lehetőségei közül a terméktervezésbe történő integrálásra helyeződik a hangsúly. A korszerű megközelítésben az alkotó tevékenység új gondolati síkon valósul meg, a szoftverek segítségével a mérnöki tervezés definiáló tevékenységgé alakul át, a problémamegoldás során a kívánt funkció teljesítése egy szabályrendszer felépítésén keresztül történik. Ez biztosítja azt, hogy számos koncepció létrehozható rövid idő alatt, illetve a tesztelés, fejlesztés folyamatát egyszerűsíti és gyorsítja.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piaci igények és a felgyorsult fejlődés az új tervezési technika elterjedését igényli a fogyasztói igények magas színvonalú kielégítéséhez. Lehetőség nyílik tömeges egyedi tervezésre és gyártásra. A mindenkor fellépő költségek csökkenthetők, egyben a bevételek növelhetők.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igények felmérése céljából készített kérdőív eredményei adnak választ arra, hogy szóban forgó megközelítést a gyakorlatba is be kell vezetni. Kifejtésre kerül a jövőre vonatkozó vízióval kapcsolatos felmerülő kérdés, miszerint a fogyasztói társadalom átalakulásának következményeként lecsökken-e a tervezői munka értéke, ha már az „átlagember” saját maga is tervezhet önálló terméket.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Esettanulmányként saját tervezésű egyedi lámpák kerülnek bemutatásra. Ezeken keresztül a parametrikus design lényegi elemét, az algoritmusépítés módszerét és az ebben rejlő lehetőségeket ismertetem. Itt a modellek létrehozásához alkalmazott Rhinoceros3D moduljaként működő Grasshopper nevű parametrikus tervezői szoftver részletes bemutatására is sor kerül. A kutatás eredménye azonban nem a megtervezett termék, hanem az új tervezési megközelítés és módszertan kidolgozása és alkalmazása, az alkalmazás lehetőségeinek kiterjesztése.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92613">
    <w:multiLevelType w:val="hybridMultilevel"/>
    <w:lvl w:ilvl="0" w:tplc="81148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92613">
    <w:abstractNumId w:val="28092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387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