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HÁRSÁGYI DOROTTYA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MORVAI ANITA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BALÁZS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 róka (Vulpes vulpes) kisemlős csapdázásra adott predációs válaszának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Kőszegi-forrás Erdőrezervátum (Mecsek-hegység) területén 2012-ben 13 különböző erdőfoltba kihelyezett 6×6-os csapdahálóval vizsgáltuk a kisemlősök élőhely-függő populációdinamikáját, 2012-ben nyolc hónapon keresztül (márciustól-októberig) 5 napos mintavételi periódusokkal, fogás-jelölés-visszafogás módszert alkalmazva. A mintavételi területeken már az első csapdázási hónapban megjelent a vörös róka csapdapredációs hatása, amely ragadozó a mintavételi idő folyamán teljesen átállt a csapdákban befogott állatok zsákmányolására.Dolgozatunkban felhasználtuk egy korábbi eredményünket, ami szerint a róka által predált csapdák (P) túlnyomó része tartalmazott állatot, így az aktív (A) csapdákkal összeadva elméleti fogásszámként/zsákmánykínálatként használtuk fel (A+P). Munkánk során modelleztük a vörös róka zsákmánykínálatra adott funkcionális válaszát, valamint vizsgáltuk a ragadozó csapdapredációs sikerét. Ezen kívül elemeztük, hogy a csapdapredációnak van-e hatása a területen két domináns kisemlősfaj (sárganyakú erdeiegér és vöröshátú erdeipocok) valós és elméleti fogásszámának tér és időbeli változására, valamint hogy a ragadozó jelenléte befolyásolja-e a kisemlősök mozgásmintázatát.Eredményeink alapján megállapítottuk, hogy az általunk vizsgált területen a vörös róka csapdapredációs sikere az állatot fogott csapdákból történő zsákmányolás megtanulása miatt emelkedik, majd a vadász zavaró jelenléte és a feltételezett kölykök alom elhagyása miatt időlegesen visszaesik. Ezen kívül megállapítottuk, hogy a vörös róka zsákmányfogyasztása a zsákmánykínálat függvényében logisztikus görbe szerint alakul, tehát a rókára, mint generalista ragadozóra a harmadik típusú funkcionális válasz jellemző.A két vizsgált kisemlősfaj valós és elméleti fogásszámainak időbeli elemzésénél kimutattuk, hogy mind a napi szintű, mind a ragadozó aktivitás szempontjából elkülönített három időszak alapján végzett vizsgálatnál a vörös róka csapda predációja hatással volt a valós fogásszámokra. Azonban az elméleti fogásszámok időbeli dinamikájára nem gyakorolt hatást, ezen értékek mindkét kisemlősfaj esetén visszatükrözte a rájuk jellemző abundancia változást.Harmadik hipotézisünk vonatkozásában az eredményeink alapján a nullhipotézist fogadtuk el, vagyis a ragadozó jelenléte nem volt hatással a kisemlősök mozgásmintázatára, a vöröshátú erdeipocoknál a mozgástávolságban tapasztalt változást a 2012-es a magasabb denzitású év hatásának tulajdonítottuk.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20083">
    <w:multiLevelType w:val="hybridMultilevel"/>
    <w:lvl w:ilvl="0" w:tplc="40029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20083">
    <w:abstractNumId w:val="673200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552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