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 VIKTÓRIA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KELEMEN KRISZTINA</w:t>
            </w:r>
          </w:p>
          <w:p w:rsidR="00DB4822" w:rsidRDefault="00C275A3" w:rsidP="004D7940">
            <w:pPr>
              <w:pStyle w:val="Hallgatokepzes"/>
            </w:pPr>
            <w:r>
              <w:t>Biológia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Kisemlősök makro- és mikroélőhely léptékű asszociáltságának vizsgálata felújító lékvágásos erdőgazdálkodással kezelt erdőrezervátumi pufferterületen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Bükkhát Erdőrezervátum területén 2014-ben elevenfogó csapdázással vizsgáltuk a kisemlősök makro- és mikroélőhely szintű asszociáltságát. Három zárt erdőfoltban és négy különböző lékben befogott 4 rágcsálófaj – sárganyakú erdeiegér (Apodemus flavicollis), pirókerdeiegér (Apodemus agrarius), vöröshátú erdeipocok (Myodes glareolus), valamint a mezei pocok (Microtus arvalis) – fogási adatait használtuk fel. A makroélőhely szintű vizsgálatokat többváltozós variancia-analízissel (MANOVA) végeztük, amely során mind a négy faj esetén két modell felállításával vizsgáltuk a térbeli elkülönülést. Mindkét modell esetén a többváltozós MANOVA teszt igazolta az elkülönített makroélőhelyek szignifikáns hatását. Tehát az erdőgazdálkodás hatására kialakuló élőhelyi heterogenitás makrohabitat szinten is elősegítette a fajok közötti térbeli szegregációs mechanizmus kialakulását. A fajok mikrohabitat asszociáltságát a csapdapontok körüli botanikai kvadrátokban felmért 15 változó alapján többváltozós statisztikai módszerekkel (diszkriminancia analízis, ordinációs eljárások) vizsgáltuk, melyek a vegetáció fiziognómiai struktúrájának több mért változója esetén bizonyították a fajok mikroélőhely-szintű szegregációjában feltételezett jelentőségét. A diszkriminancia analízis teljes mintaterületre vonatkozó eredményei azt mutatták, hogy a fajok nem különültek el határozottan egymástól. Ezzel szemben az egyes élőhelytípusok (melyek különbözőségét a diszkriminancia analízis alátámasztotta) vizsgálata során azt az eredményt kaptuk, hogy a fajok szegregációja a legtöbb esetben jól kifejezett. A zárt erdőfoltokban egyedül a mezei pocok nem különült el egyértelműen a többi fajtól, míg lékek esetében egyik faj sem mutatott jelentős átfedést. A többváltozós statisztika segítségével tehát kimutattuk, hogy a vegetáció struktúra függvényében a fajok térbeli szegregációja egy adott habitat típuson belül, kisebb térléptékben is megvalósul. Így jelen tanulmányunk eredményei is alátámasztották a korábbi kutatások következtetéseit, miszerint a kisemlősök élőhely használatát mind makrohabitat, mind mikrohabitat szinten is érdemes 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73606">
    <w:multiLevelType w:val="hybridMultilevel"/>
    <w:lvl w:ilvl="0" w:tplc="43307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73606">
    <w:abstractNumId w:val="42473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607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