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BÁN</w:t>
            </w:r>
          </w:p>
          <w:p w:rsidR="00C275A3" w:rsidRDefault="00A96AEC" w:rsidP="00C275A3">
            <w:pPr>
              <w:pStyle w:val="Hallgatokepzes"/>
            </w:pPr>
            <w:r>
              <w:t>Biology</w:t>
            </w:r>
            <w:r>
              <w:br/>
            </w:r>
            <w:r w:rsidR="00E77B23">
              <w:t>BSc, 5.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KRISZTINA KELEMEN</w:t>
            </w:r>
          </w:p>
          <w:p w:rsidR="00DB4822" w:rsidRDefault="00C275A3" w:rsidP="004D7940">
            <w:pPr>
              <w:pStyle w:val="Hallgatokepzes"/>
            </w:pPr>
            <w:r>
              <w:t>Biology</w:t>
            </w:r>
            <w:r w:rsidR="00A96AEC">
              <w:br/>
              <w:t>BSc, 5.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Sciences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Győző Horváth PhD.</w:t>
            </w:r>
          </w:p>
          <w:p w:rsidR="00DB4822" w:rsidRDefault="00DB4822" w:rsidP="009763E0">
            <w:pPr>
              <w:pStyle w:val="Konzulensektitulus"/>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Macrohabitat and microhabitat associations of small mammals in a buffer zone of a forest reserve managed with patch cutting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2014 we studied macrohabitat and microhabitat associations of small mammals in the area of Bükkhát Forest Reserve. In the analysis we used data of four rodent species– yellow-necked mouse (Apodemus flavicollis), striped field mouse (Apodemus agrarius), bank vole (Myodes glareolus), and common vole (Microtus arvalis) – which were captured in 4 open patches and 3 closed forest. We examined macrohabitat associations by two models of multivariate analysis of variance (MANOVA). Both models’ results demonstrated the significant effect of different macrohabitats on small mammal abundances. The habitat heterogenity caused by forest management contributed to the spatial segregation of the 4 species on the level of macrohabitat. Microhabitat associations were assessed by Discriminant Function Analysis (DFA) and Redundancy Analysis (RDA), based on the vegetation data collected in botanical quadrats laid around our live traps. Results revealed some variables’ significant effect in the spatial segregation of the species on microhabitat level. According to the DFA the segregation was more apparent in the two types of habitat than in the whole area. The 4 species obviously separated in the patches, while in the closed forest only the common vole was in overlap. With DFA and RDA we demonstrated the spatial segregation of the species on the microhabitat level, depending on vegetation structure. Thus our study supported the results of former studies emphasising the importance of researching small mammals’ habitat associations not only on macrohabitat but also on microhabitat level.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15431">
    <w:multiLevelType w:val="hybridMultilevel"/>
    <w:lvl w:ilvl="0" w:tplc="79924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15431">
    <w:abstractNumId w:val="897154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14563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