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SCHMIDT KORNÉL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SZÉCHENYI ALEXANDRA</w:t>
            </w:r>
          </w:p>
          <w:p w:rsidR="00DB4822" w:rsidRDefault="00C275A3" w:rsidP="004D7940">
            <w:pPr>
              <w:pStyle w:val="Hallgatokepzes"/>
            </w:pPr>
            <w:r>
              <w:t>Biológia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Győző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Kis-Balaton lápterületein jellemző kisemlős együttesek összehasonlító vizsgálata nagyobb csapdázási ráfordítású faunisztikai monitoring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Kis-Balaton kisemlős faunájának monitorozása során 2014-ben 5 különböző lápterületen (Balatoni-, Keleti-berek, Halász-rét, Zimányi-berek, Zimányi-terelőtöltés) rétegzett mintavétellel (területenként 2-3, 6×6-os kvadrát), CMR módszerrel történt a csapdázás. Mivel eltérő mennyiségű csapdahálóval dolgoztunk, a fogásszámokat 100 csapda éjszakára standardizáltuk. A mintavételt 3 periódusban végeztük, amelyet júniustól augusztusig tartó vízszintemelkedés jellemzett. A vizsgálat alatt 12 kisemlős fajt mutattunk ki, ezen belül 5 faj fordult elő minden lápterületen. A legnagyobb fajgazdagság a Halász-rétre, a legkisebb a Balatoni-berekre volt jellemző. Vizsgáltuk a fajgazdagság, különböző diverzitási paraméterek (Shannon- és Simpson-diverzitás), valamint a standardizált fogási értékek területek közötti megoszlását, melynek értékei az egyenletesség kivételével szignifikáns különbséget mutattak. A Zimányi-terelőtöltés mentén mutattuk ki a legdiverzebb kisemlős együttest. A lápterületek elemzésénél mindhárom kisemlős csoport, valamint a védett nem védett fajok esetén is szignifikáns különbséget kaptunk, viszont havi megoszlásban a cickány- és pocokféléknél, valamint a védett nem védett fajok esetén sem kaptunk szignifikáns különbséget. Az egyes fajok, illetve különböző fajcsoportok abundancia és a közösségi paraméterek értéke között korreláció analízist végeztünk. A lápterületeken dominánsan előforduló pirók erdeiegér abundancia értéke, valamint a nem védett fajok összes abundanciája szignifikánsan negatívan korrelált a diverzitás indexek értékével. A védett fajok összesített abundancia értéke azonban a két alfa-diverzitás értékkel és a fajgazdagsággal, míg a természetvédelmi pontérték 5 faj abundancia értékével mutatott szignifikáns pozitív korrelációt. A GLM paraméter becslése alapján a Shannon-diverzitás értékét szignifikánsan negatívan befolyásolta a Balatoni-berek és a Zimányi-berek területe, míg a Simpson-diverzitás értékét az átlagbecsléshez viszonyítva három terület (Balatoni-berek, Halász-rét, Zimányi-berek) befolyásolta negatívan. A természetvédelmi értékelés alapján kapott pontszámok szignifikánsan különböztek a területek összehasonlításában, ami alátámasztotta, hogy a különböző lápterületeken jellemző kisemlős együttesek összetétele és szerkezete egy éven belül is jelentősen különbözhet.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36745">
    <w:multiLevelType w:val="hybridMultilevel"/>
    <w:lvl w:ilvl="0" w:tplc="97945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36745">
    <w:abstractNumId w:val="422367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683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