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RICHÁRD</w:t>
            </w:r>
          </w:p>
          <w:p w:rsidR="00C275A3" w:rsidRDefault="00A96AEC" w:rsidP="00C275A3">
            <w:pPr>
              <w:pStyle w:val="Hallgatokepzes"/>
            </w:pPr>
            <w:r>
              <w:t>Kisebbségpolitika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Olasz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történelmi Magyarország délvidéki és felvidéki területein élő németségének kálváriája a XX.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trianoni békeszerződést követően nemcsak a magyarság szakadt szét a környező államok területére, hanem a közel két millió főt kitevő Kárpát-medencei németség is. A kutatás során vizsgált két állam közül Csehszlovákia 265 000, míg Jugoszlávia 310 000 fős németséget “örökölt”, amelyek a két világháború között a helyi magyar kisebbséggel szemben privilegizáltak voltak, azonban a II. világháború hadi és politikai eseményei a térség német közösségeinek sorsát „megpecsételték”. A világháborús vereség miatt Európa-szerte a németség kollektív bűnössé vált, amely a Kárpát-medencei németeket sem kímélte. A háborút követően a két környező állam „sem tartott már igényt” a korábban előnyben részesített, de 1944 után már „kényelmetlenné”, sőt problémássá vált német kisebbségre, ezért igyekeztek ezen közösségtől minden lehetséges fizikai eszközzel megszabadulni (kitelepítés, internálás, genocídium).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tűnt el Délvidékről és Felvidékről az 1910-es népszámlálások alapján közel 600 000 német ajkú ember, akik „történetének” elemzésével egy olyan, a térségre jellemző probléma tárható fel, mely megmagyarázza napjaink viszályait, konfliktusait is. A vizsgált téma ezen túl azért is „állatorvosi ló”, mivel bemutatja a korabeli többségi politika kisebbségellenes gyakorlatát, a nagyhatalmak „tájékozatlanságát és érdektelenségét” egy-egy kisebbség léte szempontjából, valamint kilép a magyar tudományos élet és közvélemény azon „egysíkú szemléletmódjából”, amely csak a határon túli magyarság sorsát vizsgálja, szemben a nagyságrendileg hasonló létszámú és történetű Kárpát-medencei németséggel.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22162">
    <w:multiLevelType w:val="hybridMultilevel"/>
    <w:lvl w:ilvl="0" w:tplc="62304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22162">
    <w:abstractNumId w:val="39022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504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