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GAZDIK ÁGNES</w:t>
            </w:r>
          </w:p>
          <w:p w:rsidR="00C275A3" w:rsidRDefault="00A96AEC" w:rsidP="00C275A3">
            <w:pPr>
              <w:pStyle w:val="Hallgatokepzes"/>
            </w:pPr>
            <w:r>
              <w:t>Német- és nemzetiséginémet-tanár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Szalai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Kontrastive Analyse der Bewegungsverben in der deutschen und in der ungarischen Sprache aus stilistischem Aspekt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egy átfogó képet alakítsak ki az egy- és elsősorban kétnyelvű szótárak által a tanulóknak nyújtott információkról abban a tekintetben, hogy a diákok a keresett szónak az ekvivalensét mennyire pontosan és a helyes kontextusban tudja alkalmazni azok segítségével. Ehhez szükség van bizonyos nyelvészeti alapok ismeretére, így az Organon kommunikációs modell, a kidolgozott és korlátozott nyelvi kódok és a szótér elméleteket, a szófajokat, a szinonimák fajtáit és hasznukat, valamint a nyelvi stílusokat mutatom be. Ezek után különböző szótárak segítségével egy, a mozgást jelentő igékből álló listát alakítok ki mindkét nyelvben, majd a lehetséges jelentésüket és a stilisztikai használatukat is meghatározom a szótárak segítségével. Ezt követően néhány példát kiragadva stílusrétegekbe sorolom azokat és a másik nyelvbeli jelentésüket is, szótárak és ismerősök szóhasználatát is figyelembe véve. Végül e táblázatokat jellemzem abból a szempontból, hogy a két nyelv szókincsének alkalmazása közt milyen használatbeli különbségek adódhatnak, illetve mennyire állnak egymáshoz közel, vagy egymástól távol a vizsgált szavak, kifejezések másik nyelvbeli megfelelője stilisztikai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87045">
    <w:multiLevelType w:val="hybridMultilevel"/>
    <w:lvl w:ilvl="0" w:tplc="19439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87045">
    <w:abstractNumId w:val="22887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366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