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ZOLTÁN PÉTER</w:t>
            </w:r>
          </w:p>
          <w:p w:rsidR="00C275A3" w:rsidRDefault="00A96AEC" w:rsidP="00C275A3">
            <w:pPr>
              <w:pStyle w:val="Hallgatokepzes"/>
            </w:pPr>
            <w:r>
              <w:t>Olajmérnöki Msc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Bódi Tibor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Leak-off és kútintegritás-adatok elemzése rétegrepesztési gradiens meghatározásához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folyadékos rétegrepesztési eljárást olyan szénhidrogén tárolókon alkalmazzák, melyek serkentés nélkül alig, vagy egyáltalán nem termelnek, köszönhetően a rossz permeábilis tulajdonságaiknak. Azon tárolók, melyeket ezen eljárással kezelnek, akár 10x nagyobb hozamot is képesek termelni.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Ahhoz, hogy egy tárolón sikeresen végre lehessen hajtani egy ilyen műveletet, elengedhetetlen annak porozitásának, permeabilitásának, rétegnyomásának, feszültségeinek stb ismerete. Ezek meghatározására számos módszer létezik.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leak-off és egyéb kút integritás tesztek lényege, hogy meghatározzuk az adott rétegre vonatkozó maximális terhelést, amit még elbír, anélkül, hogy felrepedne. Ezen nyomás értékek ismerete létfontosságú repesztési műveletek tervezéséhez.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több, mint 200 magyarországi kút fúrási és geológiai jelentését vizsgáltam és gyűjtöttem adatot. Ezek felhasználásával sikerült meghatároznom a különböző formációkhoz és mélységekhez tartozó repesztési gradienseket. A vizsgált kutak elhelyezkedéséről térképet is készítettem, hogy szemléltessem a vizsgált területeket.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fő értéke az eredetiség, ugyanis mindeddig nem készült a témában tanulmány. Az általam meghatározott gradiensek nagy segítségére lehetnek a jövőbeni repesztés tervezéseknek, béléscső méretezési feladatoknak vagy az esetleges kút kitörések elfojtásának.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238611">
    <w:multiLevelType w:val="hybridMultilevel"/>
    <w:lvl w:ilvl="0" w:tplc="918290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238611">
    <w:abstractNumId w:val="362386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3679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