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PÓLYA IMRE MÁTYÁS</w:t>
            </w:r>
          </w:p>
          <w:p w:rsidR="00C275A3" w:rsidRDefault="00A96AEC" w:rsidP="00C275A3">
            <w:pPr>
              <w:pStyle w:val="Hallgatokepzes"/>
            </w:pPr>
            <w:r>
              <w:t>Előkészítéstechnikai mérnök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LCD kijelzők háttérvilágításából származó LED-ek mechanikai előkészítése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LCD kijelzők háttérvilágításából származó LED-ek mechanikai előkészítése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Kutatómunkám során vizsgáltam az LCD képernyők megvilágítását szolgáló LED-ekben található ritkaföldfémek dúsításának lehetőségeit a „Nemzetközi együttműködésben megvalósuló alapkutatás a kritikus nyersanyagok hazai gazdaságfejlesztő potenciáljának kiaknázására” c. TÁMOP-4.2.2.A-11/1/KONV-2012-2005. „CRITICEL” projekt keretein belül. Első lépésben a LED felépítését határoztam meg, néhány LED csiszolatot optikai mikroszkóppal megvizsgáltam. A LED belsejében kisméretű LED chip található, erre rétegekben került felvitelre a számunkra értékes Ga illetve In. Elektronmikroszkópos vizsgálat során kiderült, hogy a chip a belső réz magon található, lényegében egy zafír tömb, melyen vékony, néhány mikronos vastagságban találhatóak a félvezető rétegek, amelyek számunkra fontosak. Az elkészült optikai és elektronmikroszkópos képek alapján megállapítottam, hogy a chipek mérete 0,5 × 1 mm tartományon belüli. A kísérleteket mechanikai aprítással kezdtem melyet vágómalommal végeztem el. A chipek feltárása nagymértékben sikeres volt. A következő lépésben a jelentős réz-tartalmat távolítottam el elektrosztatikus szeparátorral. A megfelelő beállításokat megkeresve sikerült elérni egy megfelelő chip leválasztást, azaz a chipek a nem vezető termékbe kerültek az egyéb alkatrészekkel együtt. A kapott nemvezető terméket sűrűség szerint választottam szét, a chip komponenseinek nagy sűrűsége miatt 3000 kg/m3 sűrűséggel rendelkező oldatot 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alapján megállapítottam, hogy a LED chipek, a bemutatott módszerekkel kinyerhetőek. A kritikus elemek így mechanikai módon igen jó hatásfokkal dúsíthatók. A chipekből a kritikus elemek a továbbiakban savval, ill. lúggal oldhatók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72187">
    <w:multiLevelType w:val="hybridMultilevel"/>
    <w:lvl w:ilvl="0" w:tplc="76691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72187">
    <w:abstractNumId w:val="127721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5665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