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ALEXANDRA</w:t>
            </w:r>
          </w:p>
          <w:p w:rsidR="00C275A3" w:rsidRDefault="00A96AEC" w:rsidP="00C275A3">
            <w:pPr>
              <w:pStyle w:val="Hallgatokepzes"/>
            </w:pPr>
            <w:r>
              <w:t>Nyersanyag előkészítéstechnika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Faitli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Magyar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Elhasznált SMD kondenzátorok mechanikai előkészítése a tantál kinyerésének érdekében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elektronikai eszközök -főként a laptopok és mobiltelefonok- folyamatos méretcsökkenési tendenciájának köszönhetően a világpiacon jelentős igény lépett fel a kisméretű, mégis nagy kapacitású tantál kondenzátorok iránt. A tantál kondenzátorok fő alkotója az elemi tantál fém porából pelletált porózus szerkezetű anód. Az anód a kondenzátorok tömegének megközelítőleg 50 %-át adja. A tantált az Európai Unió a kritikus elemek kategóriájába sorolta, amelynek hatására intenzív kutatások folynak a tantál másodnyersanyagokból történő visszanyerhetőségére.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Kutatómunkámban a kondenzátorokban lévő tantál kinyerésére fókuszáltam, amelynek eredményeképpen a Miskolci Egyetem Nyersanyagelőkészítési és Környezeti Eljárástechnikai Intézetével közösen, egy mechanikai eljárást fejlesztettünk ki az elhasznált tantál kondenzátorok előkészítésére. A kifejlesztett módszer első lépéseként az elhasznált és szétválogatott kondenzátorokat oxidációs eljárással kezeltem. Az oxidációs eljárás hatására a tűzálló epoxigyanta burkolat por állagúvá vált, míg a belső részek változatlanul megmaradtak. Következő lépésként a hőkezelt kondenzátorokat egy szitalapra helyezve ultrahangos fürdőbe tettem. Az ultrahangos fürdőben történő kezeléssel gyakorlatilag a teljes műanyag burkolatot sikerült eltávolítanom. Szárítást követően megmaradt részt bolygómalomban őröltem, majd szita segítségével eltávolítottam a pozitív és negatív terminálokat. A szétválasztott terminálok nagy tisztaságú fémes termékek, a kinyert tantál tartalmú belső rész további, kémiai módszerekkel feldolgozható.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82398">
    <w:multiLevelType w:val="hybridMultilevel"/>
    <w:lvl w:ilvl="0" w:tplc="78987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82398">
    <w:abstractNumId w:val="808823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593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