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ROMENDA ROLAND RÓBERT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Faitli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Magyar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Szemcsés anyagok és folyadékok keverésének vizsgálata, kevertségi állapot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eljárás- és előkészítéstechnikában talán a leggyakrabban használt művelet az osztályozás és szeparálás, ahol az anyagok szétválasztása történik valamilyen fizikai paraméter szerint. Ám legalább ennyire fontos az, mikor az anyagokat az előbbivel ellentétben, homogenizálni szeretnénk. A homogenizálás vagy keverés során az elérendő cél, hogy a keverék minden alkotó eleme állandó koncentrációval legyen megtalálható a művelet végén a keverékben. Az elkészült keverékek jellemzésére a variancia számítás szolgál, ami megmutatja nekünk azt, hogy a keverék elérte már e azt az állapotot a keverés során, amikor már elmondható róla az hogy homogén a kapott anyag.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171474">
    <w:multiLevelType w:val="hybridMultilevel"/>
    <w:lvl w:ilvl="0" w:tplc="25346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171474">
    <w:abstractNumId w:val="601714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066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