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BEDŐ KITTI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Dombi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 kapcsolatok vizsgálata kisiskolás korú tanulóknál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saját vizsgálatomra alapozva mutatja be a társas kapcsolatok vizsgálatának pedagógusok által leginkább alkalmazott módszerét, a szociometriát. Munkám tartalmilag két fő részből tevődik össze. A pályamunka első felében bemutatom a társas kapcsolatok vizsgálathoz kötődő legfontosabb elvi ismerteket. Az elméleti háttér bemutatása során Jean Piaget és Sigmund Freud elméletei alapján jellemzem a kisiskolás korú gyermekek társas kapcsolatait, Morton Deutsch szociálpszichológus csoportdefiníciója alapján definiálom a csoport fogalmát, majd bemutatom a csoporttá fejlődés szakaszait és röviden taglalom az általam legfontosabbnak vélt módszereket, amelyekkel a gyermekek társas viszonyulásai feltérképezhetők. Az interjú, fókuszcsoport vizsgálat, kérdőív és attitűd skálák módszerét. Jacob Lévy Moreno szociometria módszerét részletekbe menően is ismertetem, hiszen az empirikus kutatásom során ezt a módszert alkalmaztam. Bemutatom az e módszerrel végzett felmérés sajátosságait és elkészítésének főbb szabályait. A pályamunka második felében részletezem a kutatásom előkészítését és lebonyolítását, továbbá bemutatom a kapott adatokból nyert tapasztalataimat. A szociometria módszerének megfelelően az elemzéshez szükséges kölcsönösségi -, gyakorisági táblázatot és szociogramot is elkészítettem, ezek dolgozatom mellékletében megtalálhatók. Továbbá a vizsgált közösség csoportdinamikai feszültségét a kohéziós mutatók segítségével jellemzem. A kutatás eredményeinek értelmezéséből kiderül, hogy az általam vizsgált csoport egy jól szervezett közösség, amelyben erős kohézió és kedvező közösségi légkör van jelen. Az osztály társas kapcsolatainak jellemzése után felhívom a figyelmet a kutatás során kirajzolódó néhány, általam fontosnak vélt problémára. Összegzésképpen elmondhatom, hogy a vizsgálat során szerzett tapasztalataim összhangban állnak a szakirodalommal. A 10 éves korú gyerekkel végzett felmérésem megerősíti Freud pszichoszexuális elméletét, és a tanulók kapcsolatainak jellemzése megfelel Piaget kognitív elméletében a korcsoportra vonatkozóan leírtakkal. Továbbá dolgozatom kitekintése tartalmazza annak lehetőségét is, hogy egy longitudinális vizsgálat keretében később újra elvégezzem a felmérést az osztállyal.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89198">
    <w:multiLevelType w:val="hybridMultilevel"/>
    <w:lvl w:ilvl="0" w:tplc="65621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89198">
    <w:abstractNumId w:val="83289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63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