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KÁTAI CSILLA</w:t>
            </w:r>
          </w:p>
          <w:p w:rsidR="00C275A3" w:rsidRDefault="00A96AEC" w:rsidP="00C275A3">
            <w:pPr>
              <w:pStyle w:val="Hallgatokepzes"/>
            </w:pPr>
            <w:r>
              <w:t>szociálpedagógia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Embercsoport - közösség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„Like”, „smiley”, „tag” – hangzik a mai fiatalok szájából nap, mint nap. A gyorsuló világ, a modernizáció és a technikai fejlődés eredményeképp az internethasználat, a közösségi hálózatok látogatása mindennapos tevékenység lett. A közösségi létnek egy új formája született meg a hagyományos, szemtől szembeni közösségek mellett, a Facebook. Mit ad, és mit vesz el a gyerekektől az internet, a Facebook? Dolgozatomban a szociális kompetenciák fejlődési lehetőségeiről, az interneten található veszélyekről, s a csökkenő szemtől-szembeni kapcsolatokról írok, mely pontok feltevéseim tárgyát alkotják. Adatgyűjtéssel, interjúk és kérdőívek készítésével és elemzésével vonom le következtetéseimet az utolsó fejezetben.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00529">
    <w:multiLevelType w:val="hybridMultilevel"/>
    <w:lvl w:ilvl="0" w:tplc="567883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00529">
    <w:abstractNumId w:val="30100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51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