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NÓRA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Kékes Szabó Marietta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családról alkotott kép serdülőkori változásai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 nyílt rendszer, ami alrendszerekből épül fel. Tagjai kölcsönösen hatnak egymásra, s minden személy cselekedete valamilyen módon a többiekéhez kapcsolódik (Bagdy, 1994; Kurimay, 1999, Novák, 2009). De miként a családi organizáció befolyással van a rendszer tagjainak működésére, a családtagok, s így a felnövekvő gyermek egyéni fejlődése is visszahat a család életére, idővel változásokat indukálva a rendszerben. Kutatásomban iskolás- és serdülőkorú fiatalok észlelt- és idealizált családképének összehasonlítását tűztem célul, melyet Tóth (2004) Családkép, családideál kérdőívének felhasználásával végeztem el. A mérőeszköz a családi hatalom, -kohézió és –adaptivitás faktorok mentén biztosított számomra lehetőséget a családról alkotott kép változatos helyzetekben történő megragadására. Vizsgálatomba 49 kisiskolás- (életkor: 8-11 év, M: 9,286, SD: 0,607, 24 lány/25 fiú) és 48 serdülőkorú fiatal (életkor: 14-16 év, M: 15,25, SD: 0,52, 37 lány/ 11 fiú) került bevonásra. Eredményeim a tekintett életkorú fiataloknál számos statisztikailag is jelentős különbséget igazoltak. A serdülő korosztálynál szembetűnő volt a családon belüli adaptivitás szintjének növelésére megfogalmazott igény, miként a család hatalmi viszonyainak és a rendszer tagjainak egymással való érzelmi kapcsolata is érzékeny pontként álltak. Míg az alsó tagozatos gyermekeknél inkább mutatkozott korreláció az észlelt- és idealizált családkép kapcsán egy-egy dimenzióban nyert adatok között, a pubertáskorú fiataloknál a tényleges percepció szintjén megragadott családi karakterisztikumok nem feltétlenül korreláltak az idealizált családkép vonatkozó adataival. Noha összességében hasonló együttjárások kerültek feltárásra. Figyelemre méltó volt továbbá a középiskolás korosztályra jellemző bizonytalanabb válaszadás, ami a kérdőív 5-fokú Likert skáláján bejelölésre került „középső- és/vagy egyéb értékei” kapcsán manifesztálódott. A későbbiekre vizsgálataim spektrumának tágítását és longitudinális vizsgálatokat tervezek, miáltal hivatásom mind jobb színvonalon történő gyakorlásához hitelesebb képet nyerhetek a napjainkban felnövekvő gyermekek családjukról alkotott mentális képéről, annak változásáról és hatásait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32598">
    <w:multiLevelType w:val="hybridMultilevel"/>
    <w:lvl w:ilvl="0" w:tplc="97383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32598">
    <w:abstractNumId w:val="19132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805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