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BREZOVAI ZOLTÁN ÁRPÁD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Flow a játékvezetésben - Miért lettem játékvezető?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flow, apátia, szorongás, játékvezetés,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játékvezetésben még nem történt a flow élménnyel foglalkozó kutatás. A játékvezetés, mint csapat sport, kíváncsi voltam, hogy létrejöhet e a flow, és mennyire befolyásolja ezt az érzelmi állapotot az apátia és a szorongás. Hogy az optimális zónába jusson a játékvezető fizikálisan, mentálisan, pszichésen felkészültnek kell lenni, és a társakkal a teljes bizalmat kell megszavazni.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közé tartozik, hogy megtudjam a játékvezetők mekkora százalékkal élik meg a flow-t. A játékvezetők csoportjában a tapasztalt és az újonc játékvezetők összehasonlítva milyen eredményt hoz majd az élmény átélése, illetve apátia, szorongás mennyire befolyásolja a flow-t. A jelenleg legmagasabb és a korábban már magasabb osztályt megjárt játékvezetők mekkora különbséggel élik meg ezt az állapotot és mennyire befolyásolja a szorongás és az apátia.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229 játékvezetőt vizsgáltam véletlenszerű mintavétellel, amit online kérdőíves módszerrel végeztem. Vizsgálatomban Oláh Attila rövidített Flow kérdőívét vettem alapul. A kérdőíveket később IBM SPSS Statistics v20 program segítségével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flow-t a játékvezetők is át tudják élni. A tapasztalt és az újonc játékvezetők különböző mértékben élik át a szorongás, apátiát és a flow-t. A jelenleg a legmagasabb, illetve magasabb osztályból visszakerült játékvezetők csoportja azonban közel azonosan élik meg a flow-t úgy ahogy a szorongás is és az apátia is azonos szinten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eredményei alátámasztják, hogy egy ilyen komplex sportban is létre tud jönni a flow. A kapott eredmények kimutatják és alátámasztják valamennyi hipotéziseimet. A játékvezetésben valóban létre tud jönni a flow, azonban közre játszik sokszor a szorongás állapota illetve az unalom, stressz érzése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17556">
    <w:multiLevelType w:val="hybridMultilevel"/>
    <w:lvl w:ilvl="0" w:tplc="19766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17556">
    <w:abstractNumId w:val="61517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209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