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DINYA ESZTER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Bóka Ferenc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fiatalok sportaktivitása és a lovaglás, mint a mindennapos testnevelés egyik lehetősége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lovaglás; sportaktivitás; testnevelés; fiatalok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vizsgálatunk során arra kerestük a választ, hogy a mindennapos testnevelés bevezetésével, milyen alternatív mozgásos lehetőségeknek örülnének a mai lovaglást szerető diákok. Számunkra a lovaglás volt az egyik lehetőség, melyre kormányzati törekvések is megjelentek az elmúlt években. Az eredmények arra engednek következtetni, hogy a lovaglásnak helye lenne a gyermekek mindennapi életében. A mindennapos testnevelés indokolttá teheti a lovaglás bevezetését a tanórai keretek közé, hiszen ezen órák helyigénye megnövekedett, ezáltal szükségessé váltak a külső helyszínen tartott foglalkozások is. Ezáltal a lovaglás szélesebb perspektívák megnyitását biztosítaná. Fontos tanúsága a dolgozatomnak, hogy az iskolai lovaglás leginkább a városban élő gyermekek körében lenne népszerű. Ennek oka, hogy a természetközeliség nem szerves része mindennapi életüknek úgy, mint a falun, tanyán élő társaiknak. A gyermekek a lovaglás által a friss levegőn, a szabadban végeznének testmozgást, ami közismerten jótékony hatású, illetve változatosságot nyújtana a tornatermi foglalkozások egyhangúsága után. Felmérésemből kiderült, hogy a lovassportok nagyobb népszerűségnek örvendenek a lányok körében. A nemek arányából kiderül, hogy a magyarországi fiatal lovasok tekintetében a lányok nagyobb számban és többet lovagolnak, mint a fiúk, ezért a lovaglás közbeni lehetséges balesetek nagyobb arányban történtek lányokkal, mint fiúkkal. Szintén a nemek arányával magyarázható az, a tény is, hogy a fiúk nagyobb része fél a lehetségesen bekövetkező balesetektől lovaglás közben. Érdekes, hogy a megkérdezettek jelentős többsége saját bevallása szerint sportolónak tartja magát, ezzel szemben kis hányaduk vett részt sportorvosi vizsgálaton. Ennek következtében a gyermekek egészségi állapotára vonatkozóan nem lehet ellenőrizhető, pontos információhoz jutni. Megállapítható, hogy a városiak sportaktivitása nagyobb, mint a falun élőké. Magyarázható ez azzal is, hogy a városiaknak jóval több lehetőségük van a sportolásra (edzőtermek, uszodák, lakótelepi sportpályák, sportkörök stb.) Fontos megemlíteni, hogy a legtöbben a sérülteknek és fogyatékkal élőknek ajánlják e sportot. Hazánkban manapság egyre nagyobb arányban vannak jelen a hátrányos helyzetűek, sérültek, fogyatékkel élők. E gyermekek integrálására egyre nagyobb hangsúlyt fektetnek, melyre jó lehetőség kognitív képességeik előremozdításában a lovaglás, a gyógylovaglás,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57472">
    <w:multiLevelType w:val="hybridMultilevel"/>
    <w:lvl w:ilvl="0" w:tplc="10309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57472">
    <w:abstractNumId w:val="594574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6667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