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PÁL</w:t>
            </w:r>
          </w:p>
          <w:p w:rsidR="00C275A3" w:rsidRDefault="00A96AEC" w:rsidP="00C275A3">
            <w:pPr>
              <w:pStyle w:val="Hallgatokepzes"/>
            </w:pPr>
            <w:r>
              <w:t>Testnevelő 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E-sport? Sport! – Egy e-sport bemutatása a mediatizált közeg által létrehozott kompetitív lehetőségeken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eSport; LoL; Polar; újdonság; lehetőség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eSportot és azon belül a League of Legends (LoL) játékot, annak sportként való elfogadását és sportkereteken belül való értelmezését szeretném ezzel a munkával bemutatni. Célom, hogy a magyar sportvilágban mozgó szakemberek megismerkedjenek ezzel a játékkal és a számtalan lehetőséggel, amiket magában hordoz. Bemutatom, hogy is lehet ezt a játékot sportként felfogni, milyen rendszer alapján működik, és a játékot űző személy számára milyen kardiovaszkuláris terhelést jelent egy LoL mérkőzés. A nemzetközi szakirodalom inkább társadalomtudományi megközelítésben foglalkozott a LoL-al, az én kutatásommal, a sportbiológiai vonulatot erősíteném. Az eSport szimpatikus idegrendszerre, és azon keresztül a szív-érrendszerre gyakorolt hatása még ismeretlen terület, ezért egy játék okozta szívfunkció változások nyomon követése a vizsgálat célja. A kardiovaszkuláris vizsgálatot Polar Team Systemmel végeztem összesen nyolc főn. A műszert a LoL mérkőzés előtt rögzítettem a résztvevőkre. Három főt otthoni környezetben (kontrollcsoport), a további 5 fő a Deathfaction Multigaming (DFMG) csapata, akiket az I. PlayIt Magyar Bajnokságon vizsgáltam. Hipotézisem, hogy a DFMG csapat esetében nagyobb mértékű pulzusváltozások várhatóak, mivel esetükben nagyobb tétje volt a mérkőzésnek és komolyabb nézőközönség előtt szerepeltek. A hipotézis beigazolódott. Úgy vélem, az adatok bizonyítják azt, hogy ideje a konzervatív, elutasító gondolkodást a témával kapcsolatban feloldani, hiszen a világ megállíthatatlanul fejlődik. Szükséges, hogy mind az átlagember, mind a sportvilág képviselői, valamint a tudományos világ is előítéletek nélkül tudjon az ilyen jellegű témákhoz viszonyulni.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83277">
    <w:multiLevelType w:val="hybridMultilevel"/>
    <w:lvl w:ilvl="0" w:tplc="44847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83277">
    <w:abstractNumId w:val="67983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554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