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BENKE TÍMEA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Flóra</w:t>
            </w:r>
          </w:p>
          <w:p w:rsidR="00DB4822" w:rsidRDefault="00DB4822" w:rsidP="009763E0">
            <w:pPr>
              <w:pStyle w:val="Konzulensektitulus"/>
            </w:pPr>
            <w:r w:rsidRPr="00DB4822">
              <w:t>óraadó,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Trauma és elidegenítés - A poszttraumás stressz-zavar, a brechti módszerek, a fasizmus színpadiassága és Selyem Zsuzsa Tetkó, avagy ha így megy ez, ki állítja meg Arturo Uit? Zenés-táncos hommage à Bertolt Brecht című drámájának együttes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érintem a kulturális trauma és a kollektív emlékezet kérdéseit, vizsgálat tárgyává teszem a poszttraumás stressz-zavar és az irodalom kapcsolatát, továbbá megállapítom, hogy a poszttraumás stressz-zavar gyógyulási fázisai közül nem csak a második áll közelebbi viszonyban az irodalommal. Először a harmadik gyógyulási fázist (a túlélő és a közösség kapcsolatának helyreállítását, a túlélő beilleszkedését) közelítem az íráshoz, az irodalomhoz, majd az elsőről (az áldozat biztonságérzetének visszaállításáról) igyekszem bizonyítani, hogy az inverze (az áldozat biztonságérzetének kibillentése) nagy szerephez jut a traumairodalmi alkotásokban. Megkísérlem bemutatni Selyem Zsuzsa drámáján Bertolt Brecht hatását, így kimutatom benne az elidegenítő hatásokat, amelyek nemcsak a színházi néző, hanem az olvasó esetében is hangsúlyosak. Kiemelten foglalkozom a Tetkóban fontos szerephez jutó karral és a mindig más pozícióból szóló Maxwell karakterével. Elgondolkodom emellett azon, lehet-e az elidegenítés interpretációs korlátozás, illetve felvetem a fasiszta beszédek ekphrasziszként való értelmezését, szembeállítva ezt a brechti módszerekkel.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725692">
    <w:multiLevelType w:val="hybridMultilevel"/>
    <w:lvl w:ilvl="0" w:tplc="359212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725692">
    <w:abstractNumId w:val="207256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25539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