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POZSÁR ANETT</w:t>
            </w:r>
          </w:p>
          <w:p w:rsidR="00C275A3" w:rsidRDefault="00A96AEC" w:rsidP="00C275A3">
            <w:pPr>
              <w:pStyle w:val="Hallgatokepzes"/>
            </w:pPr>
            <w:r>
              <w:t>magyar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István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Poszt- apokaliptikus (halál)túra gyalog és metróval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dolgozatom tárgyát képező összehasonlítás két kortárs poszt-apokaliptikus regény között zajlik. Cormac McCarthy Az út és Dmitry Glukhovsky Metró 2033 című írása ugyanazt a problémát (a globális katasztrófa bekövetkeztének pillanatáig fennálló rend felbomlását, az emberi civilizáció eltűnését) reprezentálja, de két teljesen különböző világot/jövőképet mutat be. A két poszt-apokaliptikus szöveg, bármennyire is tűnik elsőre sötétnek és kilátástalannak, végső soron romanticizált és pozitív megerősítéseket ad. Az elemzésből kitűnik, hogy mindkét fikcionális regény allegorikus és csak látszólag eltávolított: csupán egy jövőbeli, teremtett alternatív világot használ fel, hogy rámutathasson a jelenleg fennálló rend visszásságaira és deficitjeire. Alternatív emberi viselkedésformák és közösségek tűnnek fel, így az amerikai és az orosz szerző írásában szembekerül a folyamatos kóborlás és abszolút nihil egy új társadalom létrehozásának törekvéseivel. Mindezekből bebizonyíthatóvá válik, hogy az emberiség egyetlen túlélési esélye a kataklizma után, ha a fennálló káoszt renddé igyekszik átalakítani, de a kapitalizmus felszámolódásához és a társadalmi szerződés felbomlásához köthető kaotikus állapot paradox módon eszképista fantázia is. A korábbi rend rekonstruálása sem vezet ki az apokalipszisből, hiszen a poszt-társadalom tagjai a világvége előtti kor hibáit ismétlik, így újra és újra elbuknak a látszólagos felemelkedést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92305">
    <w:multiLevelType w:val="hybridMultilevel"/>
    <w:lvl w:ilvl="0" w:tplc="18138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92305">
    <w:abstractNumId w:val="64892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727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