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GÁBOR</w:t>
            </w:r>
          </w:p>
          <w:p w:rsidR="00C275A3" w:rsidRDefault="00A96AEC" w:rsidP="00C275A3">
            <w:pPr>
              <w:pStyle w:val="Hallgatokepzes"/>
            </w:pPr>
            <w:r>
              <w:t>Műszaki Menedzser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ZOLTÁN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munkaerő helyettesítése - automata berendezések bevezetésének hatékonyságvizsgálata az Európai Keréktermék Kft. termelővállalat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minőség; automatizáltság; ember; robot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minden területén nő a fejlődés miatt jelentkező megfelelési kényszerek összessége, a minőség jelentősége. A piacvezetőként működő vállalatok leginkább folyamataik automatizáltsági fokának emelésével kívánnak minőség- és hatékonyságbeli javulást elérni. Ki kívánják zárni folyamataikból az emberi hibázás lehetőségét, s az embert, mint a folyamatok felügyelőjét meghagyni a gyártás mellett. Egyre jobban szélesedik a paletta azon munkakörök sorában, ahol a robot ki tudja váltani az ember munkáját. A dolgozatban az bemutatásra kerül, hogyan jutott el az automatizálás a mai szintjére. Vizsgálat tárgya, hogy milyen hatással van az automatizálás a termelés minőségére, az emberi munkaerőre az érintettek (középvezetők, szellemi alkalmazottak, fizikai dolgozók) véleményét figyelembe véve. Alapvető cél rámutatni arra, hogy az automatizálás megfelelő alkalmazásával, - az emberi hiba folyamatból történő kizárásával - a minőségi mutatók javulása érhető el. Módszerek: felállított hipotézisek vizsgálata, irodalomkutatással, illetve kérdőív segítségével és a belőle nyert adatok több szempontból történő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63201">
    <w:multiLevelType w:val="hybridMultilevel"/>
    <w:lvl w:ilvl="0" w:tplc="81651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63201">
    <w:abstractNumId w:val="32363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413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