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DARAI DÓRA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 ALEXANDRA NIKOLETT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Lesznyák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morfoszintaktikai fejlődés vizsgálata 4 – 10 éves korú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fő célja egy morfológiai fejlettséget mérő eljárás kialakítása sajátos nevelési igényű gyermekek számára. Jelen kutatásunkban elkészítettük a WUG teszt egy részének adaptációját, amelyet ép populáción mértünk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Dolgozatunkban bemutatjuk a mérőeszköz kialakításának menetét. Az elkészült mérőeszközünket 179 fős mintán mértük be, amelyet 4-10 éves ép fejlődésű gyermekek alkották. Elemzéseket végeztünk a teljes mintán, illetve korcsoportokra lebontva s ezeket nemek szerint is értékeltük. Vizsgálatunk során két területet mértünk fel a főnevek többes számának használatát, és az igék tekintetében az igeidő és a szám/személy alkalmazását.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Arra jutottunk, hogy a teljesítmény az iskoláskor kezdetén ugrásszerűen nő mind a főnevek, mind pedig az igék tekintetében. Az életkori korcsoportokban szignifikáns különbség mutatható ki a teljesítmények között. A gyermekek az életkor előrehaladtával egyre biztosabban alkalmazzák a morfológiai szabályokat. A főnevek tekintetében azt találtuk, hogy a különböző nehézségű tőtípusok eltérő időben jelennek meg az elsajátítás során. Az igéknél látható, hogy a morfológiai összetevődése oly összetett, hogy a megfelelő szám/személyű ige kialakulása hamarabb bekövetkezik, a helyes igeidő alkalmazása viszont később alakul ki a morfoszintaktikai fejlődés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 további kutatások kiegészítésével segítséget nyújthatnak a gyógypedagógiai diagnosztika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08530">
    <w:multiLevelType w:val="hybridMultilevel"/>
    <w:lvl w:ilvl="0" w:tplc="73081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08530">
    <w:abstractNumId w:val="99808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52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