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DÓRA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Zita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Értelmileg akadályozott gyermek a családban. A krízishelyzet hatása a szülők nevelési stílusára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empirikus kutatás keretében összehasonlítsam az értelmileg akadályozott gyermekeket nevelő szülők nevelési stílusát olyan szülőkével, akik tipikus fejlődésű gyermekeket nevelnek. A kutatásom feltáró jellegű, tudomásom szerint erre a témára vonatkozóan még kevés empirikus adat áll rendelkezésünkre.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 34 értelmileg akadályozott gyermeket nevelő szülőt és kontrollcsoportként 53 tipikus fejlődésmenetű gyermeket nevelő szülőt vontam be. A szülői nevelési stílus mérését saját fejlesztésű kérdőívvel végeztem Diana Baumrind kutatásában felhasznált szempontjai alapján, illetve Kálmán Zsófia Bánatkő c. könyvében megfogalmazott, család egyensúlyát fenntartó tényezők alapján. A mérőeszköz 5 fokozatú Likert-skálán, 8 dimenzióban összesen 56 tételt tartalmaz.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alapján megállapítható, hogy a két vizsgált csoportba tartozó szülők nevelési stílusa között nincs szignifikáns különbség. Ez azt jelenti, hogy bár jelentős krízisen mentek át azok a szülők, akiknek értelmileg akadályozott gyerekük született, mégsem alkalmaznak más nevelési módszereket, stílusokat, mint a másik csoportba tartozó szülők. Azonban az értelmileg akadályozott gyermekeket nevelő szülők esetében tendencia jellegű különbségek fedezhetőek föl: az anya támogató attitűdjében, a szülők önértékelésében, a jutalmazás-büntetés dimenziójában.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Úgy gondolom, hogy ezek az eredmények elősegíthetik a további kutatások elindulását kiterjesztett mintában, más fogyatékossági típusok körében, illetve ezek alapján a gyógypedagógus hatékonyabban segíthet a szülőknek bizonyos nevelési kérdésekben.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78423">
    <w:multiLevelType w:val="hybridMultilevel"/>
    <w:lvl w:ilvl="0" w:tplc="95768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78423">
    <w:abstractNumId w:val="70678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588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