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ALEXANDRA NIKOLETT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Gál Zita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Kognitív funkciók vizsgálata beszédhibás gyermekek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hiánypótló, mivel tudomásom szerint a logopédiai diagnosztika szerint kialakított beszédhibás gyermekek körében folytatott kognitív területek vizsgálatáról csupán néhány kutatás történt. Ezért kutatásom célja annak vizsgálata, hogy diffúz pösze, parciális pösze és a dadogó gyermekek nyelvi fejlettsége, tudatelméleti működése és munkamemória teljesítménye milyen eltéréseket mutat a korban és nemben illesztett kontrollcsoport eredményeihez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Vizsgálatomat 90 gyermekkel végeztem el, először 6 csoportra osztottam őket (diffúz pösze gyermekek, diffúz pösze gyermekek kontrollcsoportja, parciális pösze gyermekek, parciális pösze gyermekek kontrollcsoportja, dadogó gyermekek és dadogó gyermekek kontrollcsoportja). A beszédhibás- és a kontrollcsoportja eredményeit vetettem össze mind a három esetben a nyelvi-, a tudatelméleti, illetve a munkamemória teszteket elért teljesítményük alapján. Ezután a három beszédhibás csoport (diffúz pösze-, parciális pösze- és dadogó gyermekek) nyelvi-, tudatelméleti- és munkamemória teszteken elért eredményeit hasonlítottam össze. A következő részben egy másik csoportosítást alkalmaztam, így a teljes mintát tekintve a nyelvi teszteken elért eredményük alapján osztottam be a gyermekeket fejletlen-, átlagos- és fejlett nyelvfejlettségű csoportokba, s elemzéseket végeztem a tudatelméleti- és a munkamemória tesztekben nyújtott teljesítményük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elemzések során arra jutottam, hogy a beszédhibás- és a kontrollcsoportok között nem látható szignifikáns különbség sem a nyelvi-, sem a tudatelméleti-, sem pedig a munkamemória tesztekben nyújtott átlagteljesítmény alapján. Ugyanerre jutottam a három beszédhibás csoport összehasonlításakor. Ám a nyelvfejlettség alapján beosztott csoportok között szignifikáns különbség mutatkozott mindhárom nyelvi teszten (PPL, Gardner aktív szókincsteszt, Peabody passzív szókincsteszt), illetve a másodfokú mentalizációs teszten és a két munkamemória teljesítményt mérő teszten (számterjedelem teszt, fordított számterjedelem teszt).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segíthetik a további kutatások megjelenését, illetve segítséget nyújthat a logopédiai diagnosztikai és a fejlesztő munka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04188">
    <w:multiLevelType w:val="hybridMultilevel"/>
    <w:lvl w:ilvl="0" w:tplc="3761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04188">
    <w:abstractNumId w:val="514041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048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