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KINCSES ESZTER ENIKŐ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Máténé Homoki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(El)érzékenyítés, avagy a reklámfilmek érzékenyítő hatása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internet és a média az információszerzés egyik legfrekventáltabb terepe. A kutatás fő célja, hogy feltárja a reklámfilmek hatását az értelmi fogyatékos személyekkel kapcsolatos attitűdökre. A vizsgálat célszemélyei a 2013/2014-es tanévben 10. évfolyamos gimnazisták (n=150), akiket először érint az a jogszabályban deklarált kötelezettség, hogy az érettségi előfeltétele lesz az önkéntes munka. A kutatás célkitűzései között említhetjük a résztvevők ismereteinek feltárását e populációról, és motiválásukat az önkéntes munka vállalására az említett fogyatékossági csoport tagjai mellett. A hipotézisek tesztelésére kérdőíves attitűdvizsgálat zajlott önkitöltős kikérdezéses eljárással, melynek menete a következő volt: a bemeneti mérés 6 nyitott kérdés, 1 metaforagyűjtés, 12 zárt kérdés: 11 feleletválasztós, 1 intenzitáskérdésből állt. Ezt követte a 3 reklámfilm levetítése értelmi fogyatékos emberekről. A vizsgálat kimeneti méréssel zárult, amely 11 itemből: 3 nyitott, 8 zárt – 7 feleletválasztós-, 1 intenzitáskérdésből állt. Utolsó lépés az adatfeldolgozás volt tartalomelemzéssel és statisztikai módszerrel. Az eredmények alapján alátámasztható az a feltételezésünk, miszerint hiányosak és nem megfelelőek a fiatalok ismeretei az értelmi fogyatékos emberekről. Gyakori volt a medikális megközelítés, azaz a tanulók egy része összetéveszti az értelmi fogyatékosságot pszichiátriai zavarokkal, betegséggel. Beigazolódott másik hipotézisünk is, a reklámfilmek hatására az attitűdök pozitív irányú változása történt. Szignifikáns eredményeket mutatnak a bemeneti és kimeneti kérdőívekben az értelmi fogyatékos személyekre vonatkozóan kapott átlageredmények (előmérés átlaga=2,61, szórása:1,2; utómérés átlaga=3,01, szórása=1,285) a páros t-próba eredményei alapján szignifikánsan különböznek egymástól (t(146)= -7,276; p=0,000). Kiemelkedő jelentőséggel bírnak az eredmények, mert látható, hogy rövid idő alatt is látványos változás következett be. Elmondható, hogy a lányok magasabb értékről indultak már a bemeneti mérésben, alapvetően elfogadóbbnak bizonyultak, mint a fiúk. Az összetartozó mintás varianciaanalízis alapján megállapíthatjuk, hogy a lányok átlageredményeinek, és a fiúk átlageredményeinek változása között nincs szignifikáns különbség (F(145)=0,365; p=0,547). Az attitűdváltozás terén kapott szignifikáns különbségek arra engednek következtetni, hogy a reklámfilmek kiemelkedő erővel bírnak a célcsoport érzékenyítésében, az értelmi fogyatékos személyek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61482">
    <w:multiLevelType w:val="hybridMultilevel"/>
    <w:lvl w:ilvl="0" w:tplc="79178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61482">
    <w:abstractNumId w:val="51361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088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