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ENIKŐ KINCSES</w:t>
            </w:r>
          </w:p>
          <w:p w:rsidR="00C275A3" w:rsidRDefault="00A96AEC" w:rsidP="00C275A3">
            <w:pPr>
              <w:pStyle w:val="Hallgatokepzes"/>
            </w:pPr>
            <w:r>
              <w:t>special education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Máténé Homoki</w:t>
            </w:r>
          </w:p>
          <w:p w:rsidR="00DB4822" w:rsidRDefault="00DB4822" w:rsidP="00E11062">
            <w:pPr>
              <w:pStyle w:val="Konzulensek"/>
            </w:pPr>
            <w:r w:rsidRPr="00DB4822">
              <w:t>assistant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Touched and Moved, or the commercials moving effects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internet and the media are the most frequent grounds for acquiring information. The research’s main goal is to explore the effect of commercials on the attitudes toward people with mental disabilities. The subjects were high schoolers (n=150) in their second year, from the class of 2013/2014. They were the first to be subjected to the decree, which states, that in order to finish high school, volunteer work must be performed. Among the objectives of the research are the exploration of the subjects’ knowledge regarding this population, and their motivation behind choosing volunteer work among these handicapped people. To test the hypotheses, an attitude investigation was conducted, using a questionnaire, to which answers were given through self-reports, the course of the questionnaire is as follows: entry measurement 6 open- ended questions, 1 collection of metaphors, 12 closed-questions: 11 multiple-choice questions and 1 intensity question. The survey ended with an exit measurement, consisting of 11 items: 3 open, 8 closed – 7 multiple-choice, 1 intensity question. The last step was to process the data through analysis and statistical methods. The results support our hypothesis, that the youth’s knowledge regarding mentally handicapped people is lacking. The medical approach was frequent, that is, some of the students confused the mental handicaps with psychiatric disorders. Our other hypothesis was supported as well, namely, that the commercials had a positive effect on the attitudes. The average results, regarding the handicapped people gained from the entry and exit measurements show significant results (entry average = 2,61, dispersion: 1,2: exit average = 3,01, dispersion = 1,285) according to the results of the double t-test’s results, they differ from one another significantly (t(146) = -7,276; p =0,000). The results carry outstanding significance, because it is visible, that even in a short amount of time, spectacular change occurred. The girls started from a higher score, even in the entry measurements, they proved to be fundamentally more acceptive than boys. Based on the related pattern variant analysis, we can state, that there is no significant difference between the boys’ and the girls’ average score changes (F(145) = 0,365; p =0,547). The significant results regarding the attitude changes leads us to believe, that the commercials have remarkable effect on the subjects’ emotions toward the mentally handicapped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93619">
    <w:multiLevelType w:val="hybridMultilevel"/>
    <w:lvl w:ilvl="0" w:tplc="39162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93619">
    <w:abstractNumId w:val="57293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267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