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ANNA KRISZTINA</w:t>
            </w:r>
          </w:p>
          <w:p w:rsidR="00C275A3" w:rsidRDefault="00A96AEC" w:rsidP="00C275A3">
            <w:pPr>
              <w:pStyle w:val="Hallgatokepzes"/>
            </w:pPr>
            <w:r>
              <w:t>Asszíriológia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Zólyomi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jelent Mezopotámiában városnak lenni? Sumer hasonlatok, epithetonok és vallástörténeti vonatkozásuk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sumer és akkád irodalmi művekben attól függően, mit tartottak fontosnak, hogy megjelenítsenek, két városfogalom van. Az egyik egy valószínűleg archaikusabbnak nevezhető, vagy inkább a város lényegét ragadja meg, mivel a város lakóit, a bőséget és a biztonságot reprezentálja és inkább városistennőkhöz kötődik. A másikat a templom képe és annak attribútumai határozzák meg. Ez utóbbi az, ami megfelel az uralkodói ideológiának is, mert a város kiválóságát hangsúlyozza, és lehetőséget teremt arra, hogy egy domináns központot a hozzon létre a többi várossal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25811">
    <w:multiLevelType w:val="hybridMultilevel"/>
    <w:lvl w:ilvl="0" w:tplc="49290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25811">
    <w:abstractNumId w:val="81325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011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